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73E" w:rsidRPr="007B7AA2" w:rsidRDefault="00E63876" w:rsidP="00EB573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PROTOKÓŁ Nr </w:t>
      </w:r>
      <w:r w:rsidR="00FE5DA8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2D3CFD">
        <w:rPr>
          <w:rFonts w:ascii="Times New Roman" w:hAnsi="Times New Roman" w:cs="Times New Roman"/>
          <w:b/>
          <w:bCs/>
          <w:sz w:val="24"/>
          <w:szCs w:val="24"/>
        </w:rPr>
        <w:t>X</w:t>
      </w:r>
      <w:r w:rsidR="00C40AE7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F41451">
        <w:rPr>
          <w:rFonts w:ascii="Times New Roman" w:hAnsi="Times New Roman" w:cs="Times New Roman"/>
          <w:b/>
          <w:bCs/>
          <w:sz w:val="24"/>
          <w:szCs w:val="24"/>
        </w:rPr>
        <w:t>/2020</w:t>
      </w:r>
    </w:p>
    <w:p w:rsidR="00B7322C" w:rsidRPr="007B7AA2" w:rsidRDefault="00B7322C" w:rsidP="00B7322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b/>
          <w:bCs/>
          <w:sz w:val="24"/>
          <w:szCs w:val="24"/>
        </w:rPr>
        <w:t>z posiedzenia</w:t>
      </w:r>
      <w:r w:rsidR="002D3C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B7AA2">
        <w:rPr>
          <w:rFonts w:ascii="Times New Roman" w:hAnsi="Times New Roman" w:cs="Times New Roman"/>
          <w:b/>
          <w:bCs/>
          <w:sz w:val="24"/>
          <w:szCs w:val="24"/>
        </w:rPr>
        <w:t>Se</w:t>
      </w:r>
      <w:r w:rsidR="00566E6B">
        <w:rPr>
          <w:rFonts w:ascii="Times New Roman" w:hAnsi="Times New Roman" w:cs="Times New Roman"/>
          <w:b/>
          <w:bCs/>
          <w:sz w:val="24"/>
          <w:szCs w:val="24"/>
        </w:rPr>
        <w:t>sji Ra</w:t>
      </w:r>
      <w:r w:rsidR="00E63876">
        <w:rPr>
          <w:rFonts w:ascii="Times New Roman" w:hAnsi="Times New Roman" w:cs="Times New Roman"/>
          <w:b/>
          <w:bCs/>
          <w:sz w:val="24"/>
          <w:szCs w:val="24"/>
        </w:rPr>
        <w:t xml:space="preserve">dy Gminy odbytej w dniu </w:t>
      </w:r>
      <w:r w:rsidR="00C40AE7">
        <w:rPr>
          <w:rFonts w:ascii="Times New Roman" w:hAnsi="Times New Roman" w:cs="Times New Roman"/>
          <w:b/>
          <w:bCs/>
          <w:sz w:val="24"/>
          <w:szCs w:val="24"/>
        </w:rPr>
        <w:t>28 września</w:t>
      </w:r>
      <w:r w:rsidR="00FE5DA8">
        <w:rPr>
          <w:rFonts w:ascii="Times New Roman" w:hAnsi="Times New Roman" w:cs="Times New Roman"/>
          <w:b/>
          <w:bCs/>
          <w:sz w:val="24"/>
          <w:szCs w:val="24"/>
        </w:rPr>
        <w:t xml:space="preserve"> 2020</w:t>
      </w:r>
    </w:p>
    <w:p w:rsidR="00C51AC4" w:rsidRDefault="0028515E" w:rsidP="00C51AC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b/>
          <w:bCs/>
          <w:sz w:val="24"/>
          <w:szCs w:val="24"/>
        </w:rPr>
        <w:t>w Urzędzie Gminy Huszlew</w:t>
      </w:r>
      <w:r w:rsidR="00B7322C" w:rsidRPr="007B7A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51AC4" w:rsidRPr="007B7AA2" w:rsidRDefault="00C51AC4" w:rsidP="00C51AC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1AC4" w:rsidRPr="007B7AA2" w:rsidRDefault="00B7322C" w:rsidP="00B7322C">
      <w:pPr>
        <w:autoSpaceDE w:val="0"/>
        <w:autoSpaceDN w:val="0"/>
        <w:adjustRightInd w:val="0"/>
        <w:spacing w:after="2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b/>
          <w:bCs/>
          <w:sz w:val="24"/>
          <w:szCs w:val="24"/>
        </w:rPr>
        <w:t xml:space="preserve">INFORMACJE DOTYCZĄCE SESJI </w:t>
      </w:r>
    </w:p>
    <w:p w:rsidR="00B7322C" w:rsidRPr="007B7AA2" w:rsidRDefault="00B7322C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AA2">
        <w:rPr>
          <w:rFonts w:ascii="Times New Roman" w:hAnsi="Times New Roman" w:cs="Times New Roman"/>
          <w:sz w:val="24"/>
          <w:szCs w:val="24"/>
        </w:rPr>
        <w:t xml:space="preserve">Data rozpoczęcia: </w:t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="00C40AE7">
        <w:rPr>
          <w:rFonts w:ascii="Times New Roman" w:hAnsi="Times New Roman" w:cs="Times New Roman"/>
          <w:b/>
          <w:bCs/>
          <w:sz w:val="24"/>
          <w:szCs w:val="24"/>
        </w:rPr>
        <w:t>28.09</w:t>
      </w:r>
      <w:r w:rsidR="004D0BD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E5DA8">
        <w:rPr>
          <w:rFonts w:ascii="Times New Roman" w:hAnsi="Times New Roman" w:cs="Times New Roman"/>
          <w:b/>
          <w:bCs/>
          <w:sz w:val="24"/>
          <w:szCs w:val="24"/>
        </w:rPr>
        <w:t>2020</w:t>
      </w:r>
    </w:p>
    <w:p w:rsidR="00B7322C" w:rsidRPr="007B7AA2" w:rsidRDefault="00B7322C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sz w:val="24"/>
          <w:szCs w:val="24"/>
        </w:rPr>
        <w:t>Godzina rozpoczęcia</w:t>
      </w:r>
      <w:r w:rsidR="007020AA">
        <w:rPr>
          <w:rFonts w:ascii="Times New Roman" w:hAnsi="Times New Roman" w:cs="Times New Roman"/>
          <w:sz w:val="24"/>
          <w:szCs w:val="24"/>
        </w:rPr>
        <w:t xml:space="preserve">: </w:t>
      </w:r>
      <w:r w:rsidR="007020AA">
        <w:rPr>
          <w:rFonts w:ascii="Times New Roman" w:hAnsi="Times New Roman" w:cs="Times New Roman"/>
          <w:sz w:val="24"/>
          <w:szCs w:val="24"/>
        </w:rPr>
        <w:tab/>
      </w:r>
      <w:r w:rsidR="007020AA">
        <w:rPr>
          <w:rFonts w:ascii="Times New Roman" w:hAnsi="Times New Roman" w:cs="Times New Roman"/>
          <w:sz w:val="24"/>
          <w:szCs w:val="24"/>
        </w:rPr>
        <w:tab/>
      </w:r>
      <w:r w:rsidR="00A47831">
        <w:rPr>
          <w:rFonts w:ascii="Times New Roman" w:hAnsi="Times New Roman" w:cs="Times New Roman"/>
          <w:b/>
          <w:bCs/>
          <w:sz w:val="24"/>
          <w:szCs w:val="24"/>
        </w:rPr>
        <w:t>9:0</w:t>
      </w:r>
      <w:r w:rsidR="0004585E">
        <w:rPr>
          <w:rFonts w:ascii="Times New Roman" w:hAnsi="Times New Roman" w:cs="Times New Roman"/>
          <w:b/>
          <w:bCs/>
          <w:sz w:val="24"/>
          <w:szCs w:val="24"/>
        </w:rPr>
        <w:t>0</w:t>
      </w:r>
    </w:p>
    <w:p w:rsidR="00B7322C" w:rsidRPr="007B7AA2" w:rsidRDefault="007020AA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Godzina zakończenia:</w:t>
      </w:r>
      <w:r w:rsidR="00B7322C" w:rsidRPr="007B7AA2">
        <w:rPr>
          <w:rFonts w:ascii="Times New Roman" w:hAnsi="Times New Roman" w:cs="Times New Roman"/>
          <w:sz w:val="24"/>
          <w:szCs w:val="24"/>
        </w:rPr>
        <w:tab/>
      </w:r>
      <w:r w:rsidR="00B7322C" w:rsidRPr="007B7AA2">
        <w:rPr>
          <w:rFonts w:ascii="Times New Roman" w:hAnsi="Times New Roman" w:cs="Times New Roman"/>
          <w:sz w:val="24"/>
          <w:szCs w:val="24"/>
        </w:rPr>
        <w:tab/>
      </w:r>
      <w:r w:rsidR="00C40AE7">
        <w:rPr>
          <w:rFonts w:ascii="Times New Roman" w:hAnsi="Times New Roman" w:cs="Times New Roman"/>
          <w:sz w:val="24"/>
          <w:szCs w:val="24"/>
        </w:rPr>
        <w:tab/>
      </w:r>
      <w:r w:rsidR="00C40AE7">
        <w:rPr>
          <w:rFonts w:ascii="Times New Roman" w:hAnsi="Times New Roman" w:cs="Times New Roman"/>
          <w:b/>
          <w:sz w:val="24"/>
          <w:szCs w:val="24"/>
        </w:rPr>
        <w:t>11</w:t>
      </w:r>
      <w:r w:rsidR="0004585E">
        <w:rPr>
          <w:rFonts w:ascii="Times New Roman" w:hAnsi="Times New Roman" w:cs="Times New Roman"/>
          <w:b/>
          <w:sz w:val="24"/>
          <w:szCs w:val="24"/>
        </w:rPr>
        <w:t>:00</w:t>
      </w:r>
    </w:p>
    <w:p w:rsidR="00B7322C" w:rsidRPr="007B7AA2" w:rsidRDefault="00B7322C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sz w:val="24"/>
          <w:szCs w:val="24"/>
        </w:rPr>
        <w:t>Miejsce</w:t>
      </w:r>
      <w:r w:rsidR="007020AA">
        <w:rPr>
          <w:rFonts w:ascii="Times New Roman" w:hAnsi="Times New Roman" w:cs="Times New Roman"/>
          <w:sz w:val="24"/>
          <w:szCs w:val="24"/>
        </w:rPr>
        <w:t>:</w:t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="0028515E" w:rsidRPr="007B7AA2">
        <w:rPr>
          <w:rFonts w:ascii="Times New Roman" w:hAnsi="Times New Roman" w:cs="Times New Roman"/>
          <w:b/>
          <w:bCs/>
          <w:sz w:val="24"/>
          <w:szCs w:val="24"/>
        </w:rPr>
        <w:t>Urząd Gminy Huszlew</w:t>
      </w:r>
      <w:r w:rsidRPr="007B7A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7322C" w:rsidRPr="007B7AA2" w:rsidRDefault="00B7322C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sz w:val="24"/>
          <w:szCs w:val="24"/>
        </w:rPr>
        <w:t>Przewodniczący obrad</w:t>
      </w:r>
      <w:r w:rsidR="007020AA">
        <w:rPr>
          <w:rFonts w:ascii="Times New Roman" w:hAnsi="Times New Roman" w:cs="Times New Roman"/>
          <w:sz w:val="24"/>
          <w:szCs w:val="24"/>
        </w:rPr>
        <w:t>:</w:t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="0028515E" w:rsidRPr="007B7AA2">
        <w:rPr>
          <w:rFonts w:ascii="Times New Roman" w:hAnsi="Times New Roman" w:cs="Times New Roman"/>
          <w:b/>
          <w:bCs/>
          <w:sz w:val="24"/>
          <w:szCs w:val="24"/>
        </w:rPr>
        <w:t>Grzegorz Wawryniuk – Przewodniczący</w:t>
      </w:r>
      <w:r w:rsidRPr="007B7AA2">
        <w:rPr>
          <w:rFonts w:ascii="Times New Roman" w:hAnsi="Times New Roman" w:cs="Times New Roman"/>
          <w:b/>
          <w:bCs/>
          <w:sz w:val="24"/>
          <w:szCs w:val="24"/>
        </w:rPr>
        <w:t xml:space="preserve"> Rady Gminy</w:t>
      </w:r>
    </w:p>
    <w:p w:rsidR="00B7322C" w:rsidRPr="007B7AA2" w:rsidRDefault="00B7322C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sz w:val="24"/>
          <w:szCs w:val="24"/>
        </w:rPr>
        <w:t>Stan Radnych:</w:t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="007B7AA2">
        <w:rPr>
          <w:rFonts w:ascii="Times New Roman" w:hAnsi="Times New Roman" w:cs="Times New Roman"/>
          <w:sz w:val="24"/>
          <w:szCs w:val="24"/>
        </w:rPr>
        <w:tab/>
      </w:r>
      <w:r w:rsidR="00EB573E">
        <w:rPr>
          <w:rFonts w:ascii="Times New Roman" w:hAnsi="Times New Roman" w:cs="Times New Roman"/>
          <w:b/>
          <w:bCs/>
          <w:sz w:val="24"/>
          <w:szCs w:val="24"/>
        </w:rPr>
        <w:t>15</w:t>
      </w:r>
    </w:p>
    <w:p w:rsidR="00B7322C" w:rsidRPr="007B7AA2" w:rsidRDefault="007B7AA2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sz w:val="24"/>
          <w:szCs w:val="24"/>
        </w:rPr>
        <w:t>Obecnych członków Rady:</w:t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="004304E0">
        <w:rPr>
          <w:rFonts w:ascii="Times New Roman" w:hAnsi="Times New Roman" w:cs="Times New Roman"/>
          <w:b/>
          <w:bCs/>
          <w:sz w:val="24"/>
          <w:szCs w:val="24"/>
        </w:rPr>
        <w:t>14</w:t>
      </w:r>
    </w:p>
    <w:p w:rsidR="00B7322C" w:rsidRDefault="0004585E" w:rsidP="00A4783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Nieobecni członkowie Rady: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40AE7">
        <w:rPr>
          <w:rFonts w:ascii="Times New Roman" w:hAnsi="Times New Roman" w:cs="Times New Roman"/>
          <w:b/>
          <w:bCs/>
          <w:sz w:val="24"/>
          <w:szCs w:val="24"/>
        </w:rPr>
        <w:t>Borysiuk Marcin</w:t>
      </w:r>
    </w:p>
    <w:p w:rsidR="00EB573E" w:rsidRPr="007B7AA2" w:rsidRDefault="00EB573E" w:rsidP="00EB573E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i/>
          <w:iCs/>
          <w:sz w:val="24"/>
          <w:szCs w:val="24"/>
        </w:rPr>
        <w:t>Lista obecności stanowi załącznik do protokołu.</w:t>
      </w:r>
    </w:p>
    <w:p w:rsidR="00B7322C" w:rsidRDefault="00B7322C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AA2">
        <w:rPr>
          <w:rFonts w:ascii="Times New Roman" w:hAnsi="Times New Roman" w:cs="Times New Roman"/>
          <w:sz w:val="24"/>
          <w:szCs w:val="24"/>
        </w:rPr>
        <w:t>Ponadto w sesji udział wzięli</w:t>
      </w:r>
      <w:r w:rsidR="007B7AA2" w:rsidRPr="007B7AA2">
        <w:rPr>
          <w:rFonts w:ascii="Times New Roman" w:hAnsi="Times New Roman" w:cs="Times New Roman"/>
          <w:sz w:val="24"/>
          <w:szCs w:val="24"/>
        </w:rPr>
        <w:t>:</w:t>
      </w:r>
      <w:r w:rsidRPr="007B7A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585E" w:rsidRPr="0004585E" w:rsidRDefault="0004585E" w:rsidP="0004585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Stanisław Stefaniuk – </w:t>
      </w:r>
      <w:r w:rsidRPr="0004585E">
        <w:rPr>
          <w:rFonts w:ascii="Times New Roman" w:hAnsi="Times New Roman" w:cs="Times New Roman"/>
          <w:b/>
          <w:sz w:val="24"/>
          <w:szCs w:val="24"/>
        </w:rPr>
        <w:t xml:space="preserve">Wójt Gminy </w:t>
      </w:r>
    </w:p>
    <w:p w:rsidR="004304E0" w:rsidRPr="00C40AE7" w:rsidRDefault="0028515E" w:rsidP="00C40AE7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20" w:hanging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b/>
          <w:bCs/>
          <w:sz w:val="24"/>
          <w:szCs w:val="24"/>
        </w:rPr>
        <w:t>Katarzyna Mackiewicz</w:t>
      </w:r>
      <w:r w:rsidR="00B7322C" w:rsidRPr="007B7AA2">
        <w:rPr>
          <w:rFonts w:ascii="Times New Roman" w:hAnsi="Times New Roman" w:cs="Times New Roman"/>
          <w:b/>
          <w:bCs/>
          <w:sz w:val="24"/>
          <w:szCs w:val="24"/>
        </w:rPr>
        <w:t xml:space="preserve"> – Skarbnik Gminy</w:t>
      </w:r>
    </w:p>
    <w:p w:rsidR="00C51AC4" w:rsidRPr="00C51AC4" w:rsidRDefault="00C51AC4" w:rsidP="00C51AC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7322C" w:rsidRPr="007B7AA2" w:rsidRDefault="00B7322C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7AA2">
        <w:rPr>
          <w:rFonts w:ascii="Times New Roman" w:hAnsi="Times New Roman" w:cs="Times New Roman"/>
          <w:b/>
          <w:bCs/>
          <w:sz w:val="24"/>
          <w:szCs w:val="24"/>
        </w:rPr>
        <w:t xml:space="preserve">Punkt 1. Otwarcie </w:t>
      </w:r>
      <w:r w:rsidR="00423F1F">
        <w:rPr>
          <w:rFonts w:ascii="Times New Roman" w:hAnsi="Times New Roman" w:cs="Times New Roman"/>
          <w:b/>
          <w:bCs/>
          <w:sz w:val="24"/>
          <w:szCs w:val="24"/>
        </w:rPr>
        <w:t>Sesji i stwierdzenie prawomocności obrad</w:t>
      </w:r>
    </w:p>
    <w:p w:rsidR="00FF305B" w:rsidRDefault="0028515E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AA2">
        <w:rPr>
          <w:rFonts w:ascii="Times New Roman" w:hAnsi="Times New Roman" w:cs="Times New Roman"/>
          <w:sz w:val="24"/>
          <w:szCs w:val="24"/>
        </w:rPr>
        <w:t>Przewodniczący Rady Gminy Grzegorz Wawryniuk</w:t>
      </w:r>
      <w:r w:rsidR="00B7322C" w:rsidRPr="007B7A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63876">
        <w:rPr>
          <w:rFonts w:ascii="Times New Roman" w:hAnsi="Times New Roman" w:cs="Times New Roman"/>
          <w:sz w:val="24"/>
          <w:szCs w:val="24"/>
        </w:rPr>
        <w:t xml:space="preserve">otworzył </w:t>
      </w:r>
      <w:r w:rsidR="00073C43">
        <w:rPr>
          <w:rFonts w:ascii="Times New Roman" w:hAnsi="Times New Roman" w:cs="Times New Roman"/>
          <w:sz w:val="24"/>
          <w:szCs w:val="24"/>
        </w:rPr>
        <w:t>X</w:t>
      </w:r>
      <w:r w:rsidR="002D3CFD">
        <w:rPr>
          <w:rFonts w:ascii="Times New Roman" w:hAnsi="Times New Roman" w:cs="Times New Roman"/>
          <w:sz w:val="24"/>
          <w:szCs w:val="24"/>
        </w:rPr>
        <w:t>X</w:t>
      </w:r>
      <w:r w:rsidR="00C40AE7">
        <w:rPr>
          <w:rFonts w:ascii="Times New Roman" w:hAnsi="Times New Roman" w:cs="Times New Roman"/>
          <w:sz w:val="24"/>
          <w:szCs w:val="24"/>
        </w:rPr>
        <w:t>I</w:t>
      </w:r>
      <w:r w:rsidR="00B7322C" w:rsidRPr="007B7AA2">
        <w:rPr>
          <w:rFonts w:ascii="Times New Roman" w:hAnsi="Times New Roman" w:cs="Times New Roman"/>
          <w:sz w:val="24"/>
          <w:szCs w:val="24"/>
        </w:rPr>
        <w:t xml:space="preserve"> posiedzenie</w:t>
      </w:r>
      <w:r w:rsidR="002D3CFD">
        <w:rPr>
          <w:rFonts w:ascii="Times New Roman" w:hAnsi="Times New Roman" w:cs="Times New Roman"/>
          <w:sz w:val="24"/>
          <w:szCs w:val="24"/>
        </w:rPr>
        <w:t xml:space="preserve"> Nadzwyczajnej</w:t>
      </w:r>
      <w:r w:rsidR="00B7322C" w:rsidRPr="007B7AA2">
        <w:rPr>
          <w:rFonts w:ascii="Times New Roman" w:hAnsi="Times New Roman" w:cs="Times New Roman"/>
          <w:sz w:val="24"/>
          <w:szCs w:val="24"/>
        </w:rPr>
        <w:t xml:space="preserve"> S</w:t>
      </w:r>
      <w:r w:rsidRPr="007B7AA2">
        <w:rPr>
          <w:rFonts w:ascii="Times New Roman" w:hAnsi="Times New Roman" w:cs="Times New Roman"/>
          <w:sz w:val="24"/>
          <w:szCs w:val="24"/>
        </w:rPr>
        <w:t>esji Rady Gminy w Huszlewie. Powitał</w:t>
      </w:r>
      <w:r w:rsidR="00B7322C" w:rsidRPr="007B7AA2">
        <w:rPr>
          <w:rFonts w:ascii="Times New Roman" w:hAnsi="Times New Roman" w:cs="Times New Roman"/>
          <w:sz w:val="24"/>
          <w:szCs w:val="24"/>
        </w:rPr>
        <w:t xml:space="preserve"> </w:t>
      </w:r>
      <w:r w:rsidRPr="007B7AA2">
        <w:rPr>
          <w:rFonts w:ascii="Times New Roman" w:hAnsi="Times New Roman" w:cs="Times New Roman"/>
          <w:sz w:val="24"/>
          <w:szCs w:val="24"/>
        </w:rPr>
        <w:t>wszystkich obecnych. Stwierdził</w:t>
      </w:r>
      <w:r w:rsidR="00B7322C" w:rsidRPr="007B7AA2">
        <w:rPr>
          <w:rFonts w:ascii="Times New Roman" w:hAnsi="Times New Roman" w:cs="Times New Roman"/>
          <w:sz w:val="24"/>
          <w:szCs w:val="24"/>
        </w:rPr>
        <w:t>, że w obradach uczestniczy wymagana liczba Radnych, przy której Rada może obradować i podejmować prawomocne uchwały.</w:t>
      </w:r>
    </w:p>
    <w:p w:rsidR="005710C0" w:rsidRPr="00FE5DA8" w:rsidRDefault="005710C0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322C" w:rsidRDefault="00644FBF" w:rsidP="00B7322C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Punkt 2</w:t>
      </w:r>
      <w:r w:rsidR="00B7322C" w:rsidRPr="007B7AA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23F1F">
        <w:rPr>
          <w:rFonts w:ascii="Times New Roman" w:hAnsi="Times New Roman" w:cs="Times New Roman"/>
          <w:b/>
          <w:bCs/>
          <w:sz w:val="24"/>
          <w:szCs w:val="24"/>
        </w:rPr>
        <w:t>Przyjęcie protokołu z poprzedniej Sesji</w:t>
      </w:r>
    </w:p>
    <w:p w:rsidR="00203535" w:rsidRDefault="00C15B70" w:rsidP="00C15B70">
      <w:pPr>
        <w:spacing w:after="200" w:line="276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Przewodniczący Rady Gminy Grzegorz Wawry</w:t>
      </w:r>
      <w:r w:rsidR="0004585E">
        <w:rPr>
          <w:rFonts w:ascii="Times New Roman" w:hAnsi="Times New Roman"/>
          <w:bCs/>
          <w:sz w:val="24"/>
          <w:szCs w:val="24"/>
        </w:rPr>
        <w:t xml:space="preserve">niuk – </w:t>
      </w:r>
      <w:r w:rsidR="00644FBF">
        <w:rPr>
          <w:rFonts w:ascii="Times New Roman" w:hAnsi="Times New Roman"/>
          <w:bCs/>
          <w:sz w:val="24"/>
          <w:szCs w:val="24"/>
        </w:rPr>
        <w:t xml:space="preserve">Protokół z posiedzenia </w:t>
      </w:r>
      <w:r w:rsidR="00A90487">
        <w:rPr>
          <w:rFonts w:ascii="Times New Roman" w:hAnsi="Times New Roman"/>
          <w:bCs/>
          <w:sz w:val="24"/>
          <w:szCs w:val="24"/>
        </w:rPr>
        <w:t xml:space="preserve">                                         </w:t>
      </w:r>
      <w:r w:rsidR="00E63876">
        <w:rPr>
          <w:rFonts w:ascii="Times New Roman" w:hAnsi="Times New Roman"/>
          <w:bCs/>
          <w:sz w:val="24"/>
          <w:szCs w:val="24"/>
        </w:rPr>
        <w:t>X</w:t>
      </w:r>
      <w:r w:rsidR="00C40AE7">
        <w:rPr>
          <w:rFonts w:ascii="Times New Roman" w:hAnsi="Times New Roman"/>
          <w:bCs/>
          <w:sz w:val="24"/>
          <w:szCs w:val="24"/>
        </w:rPr>
        <w:t>X</w:t>
      </w:r>
      <w:r w:rsidR="00D734F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Sesji Rady Gminy był wyłożony do wglądu. Czy są jakieś uwagi do protokołu? Uwag nie ma, protokół </w:t>
      </w:r>
      <w:r w:rsidR="002B0892">
        <w:rPr>
          <w:rFonts w:ascii="Times New Roman" w:hAnsi="Times New Roman"/>
          <w:bCs/>
          <w:sz w:val="24"/>
          <w:szCs w:val="24"/>
        </w:rPr>
        <w:t>zostaje</w:t>
      </w:r>
      <w:r w:rsidR="00663903">
        <w:rPr>
          <w:rFonts w:ascii="Times New Roman" w:hAnsi="Times New Roman"/>
          <w:bCs/>
          <w:sz w:val="24"/>
          <w:szCs w:val="24"/>
        </w:rPr>
        <w:t xml:space="preserve"> przyjęty.</w:t>
      </w:r>
    </w:p>
    <w:p w:rsidR="00C40AE7" w:rsidRDefault="00C40AE7" w:rsidP="00C15B70">
      <w:pPr>
        <w:spacing w:after="20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B7322C" w:rsidRPr="007B7AA2" w:rsidRDefault="00644FBF" w:rsidP="00B7322C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Punkt 3</w:t>
      </w:r>
      <w:r w:rsidR="00B7322C" w:rsidRPr="007B7AA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23F1F">
        <w:rPr>
          <w:rFonts w:ascii="Times New Roman" w:hAnsi="Times New Roman" w:cs="Times New Roman"/>
          <w:b/>
          <w:sz w:val="24"/>
          <w:szCs w:val="24"/>
        </w:rPr>
        <w:t>Przedstawienie porządku obrad</w:t>
      </w:r>
      <w:r w:rsidR="00B7322C" w:rsidRPr="007B7A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25E9" w:rsidRDefault="00423F1F" w:rsidP="0097689E">
      <w:pPr>
        <w:autoSpaceDE w:val="0"/>
        <w:autoSpaceDN w:val="0"/>
        <w:adjustRightInd w:val="0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7AA2">
        <w:rPr>
          <w:rFonts w:ascii="Times New Roman" w:hAnsi="Times New Roman" w:cs="Times New Roman"/>
          <w:sz w:val="24"/>
          <w:szCs w:val="24"/>
        </w:rPr>
        <w:t>Przewodniczący Rady Gminy Grzegorz Wawryniuk</w:t>
      </w:r>
      <w:r w:rsidRPr="007B7AA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B7AA2">
        <w:rPr>
          <w:rFonts w:ascii="Times New Roman" w:hAnsi="Times New Roman" w:cs="Times New Roman"/>
          <w:sz w:val="24"/>
          <w:szCs w:val="24"/>
        </w:rPr>
        <w:t>odczytał proponowany porządek obrad:</w:t>
      </w:r>
      <w:r w:rsidR="009768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AC3" w:rsidRPr="003511F0" w:rsidRDefault="004B3AC3" w:rsidP="00061829">
      <w:pPr>
        <w:pStyle w:val="Akapitzlist"/>
        <w:numPr>
          <w:ilvl w:val="0"/>
          <w:numId w:val="2"/>
        </w:numPr>
        <w:spacing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3511F0">
        <w:rPr>
          <w:rFonts w:ascii="Times New Roman" w:hAnsi="Times New Roman" w:cs="Times New Roman"/>
          <w:sz w:val="24"/>
          <w:szCs w:val="24"/>
        </w:rPr>
        <w:t>Otwarcie Sesji i stwierdzenie prawomocności obrad</w:t>
      </w:r>
    </w:p>
    <w:p w:rsidR="004B3AC3" w:rsidRPr="003511F0" w:rsidRDefault="004B3AC3" w:rsidP="00061829">
      <w:pPr>
        <w:pStyle w:val="Akapitzlist"/>
        <w:numPr>
          <w:ilvl w:val="0"/>
          <w:numId w:val="2"/>
        </w:numPr>
        <w:spacing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3511F0">
        <w:rPr>
          <w:rFonts w:ascii="Times New Roman" w:hAnsi="Times New Roman" w:cs="Times New Roman"/>
          <w:sz w:val="24"/>
          <w:szCs w:val="24"/>
        </w:rPr>
        <w:t xml:space="preserve">Przyjęcie protokołu z poprzedniej Sesji </w:t>
      </w:r>
    </w:p>
    <w:p w:rsidR="0004585E" w:rsidRDefault="004B3AC3" w:rsidP="002D3CFD">
      <w:pPr>
        <w:pStyle w:val="Akapitzlist"/>
        <w:numPr>
          <w:ilvl w:val="0"/>
          <w:numId w:val="2"/>
        </w:numPr>
        <w:spacing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3511F0">
        <w:rPr>
          <w:rFonts w:ascii="Times New Roman" w:hAnsi="Times New Roman" w:cs="Times New Roman"/>
          <w:sz w:val="24"/>
          <w:szCs w:val="24"/>
        </w:rPr>
        <w:t>Przedstawienie porządku obrad</w:t>
      </w:r>
    </w:p>
    <w:p w:rsidR="004B3AC3" w:rsidRPr="003511F0" w:rsidRDefault="004B3AC3" w:rsidP="00061829">
      <w:pPr>
        <w:pStyle w:val="Akapitzlist"/>
        <w:numPr>
          <w:ilvl w:val="0"/>
          <w:numId w:val="2"/>
        </w:numPr>
        <w:spacing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3511F0">
        <w:rPr>
          <w:rFonts w:ascii="Times New Roman" w:hAnsi="Times New Roman" w:cs="Times New Roman"/>
          <w:sz w:val="24"/>
          <w:szCs w:val="24"/>
        </w:rPr>
        <w:t>Interpelacje i zapytania radnych</w:t>
      </w:r>
    </w:p>
    <w:p w:rsidR="001A3A06" w:rsidRDefault="004B3AC3" w:rsidP="00061829">
      <w:pPr>
        <w:pStyle w:val="Akapitzlist"/>
        <w:numPr>
          <w:ilvl w:val="0"/>
          <w:numId w:val="2"/>
        </w:numPr>
        <w:spacing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3511F0">
        <w:rPr>
          <w:rFonts w:ascii="Times New Roman" w:hAnsi="Times New Roman" w:cs="Times New Roman"/>
          <w:sz w:val="24"/>
          <w:szCs w:val="24"/>
        </w:rPr>
        <w:t>Odpowiedzi na interpelacje i zapytania radnych</w:t>
      </w:r>
    </w:p>
    <w:p w:rsidR="001A3A06" w:rsidRDefault="004B3AC3" w:rsidP="00061829">
      <w:pPr>
        <w:pStyle w:val="Akapitzlist"/>
        <w:numPr>
          <w:ilvl w:val="0"/>
          <w:numId w:val="2"/>
        </w:numPr>
        <w:spacing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3511F0">
        <w:rPr>
          <w:rFonts w:ascii="Times New Roman" w:hAnsi="Times New Roman" w:cs="Times New Roman"/>
          <w:sz w:val="24"/>
          <w:szCs w:val="24"/>
        </w:rPr>
        <w:t>Podjęcie uchwał w sprawach:</w:t>
      </w:r>
    </w:p>
    <w:p w:rsidR="002D3CFD" w:rsidRDefault="00A90487" w:rsidP="002D3CFD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1E6E83">
        <w:rPr>
          <w:rFonts w:ascii="Times New Roman" w:hAnsi="Times New Roman" w:cs="Times New Roman"/>
          <w:sz w:val="24"/>
          <w:szCs w:val="24"/>
        </w:rPr>
        <w:t>mian w Budżecie Gminy na rok 2020</w:t>
      </w:r>
    </w:p>
    <w:p w:rsidR="00C40AE7" w:rsidRDefault="00C40AE7" w:rsidP="002D3CFD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udzielenia pomocy finansowej Powiatowi Łosickiemu w 2020 r. </w:t>
      </w:r>
      <w:r w:rsidR="000213C8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>na dofinansowanie zadania pn. „Opracowanie dokumentacji projektowej Przebudowy drogi Nr 2034W Łuzki – Huszlew – Dziadkowskie – granica województwa na odcinku Zienie – Huszlew”</w:t>
      </w:r>
    </w:p>
    <w:p w:rsidR="00C40AE7" w:rsidRDefault="00C40AE7" w:rsidP="002D3CFD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zaliczenia drogi do kategorii dróg gminnych na terenie gminy Huszlew</w:t>
      </w:r>
    </w:p>
    <w:p w:rsidR="00DD5D24" w:rsidRPr="0004585E" w:rsidRDefault="00DD5D24" w:rsidP="0004585E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585E">
        <w:rPr>
          <w:rFonts w:ascii="Times New Roman" w:hAnsi="Times New Roman" w:cs="Times New Roman"/>
          <w:sz w:val="24"/>
          <w:szCs w:val="24"/>
        </w:rPr>
        <w:t>Sprawy organizacyjne i wolne wnioski</w:t>
      </w:r>
    </w:p>
    <w:p w:rsidR="001E78A8" w:rsidRDefault="004B3AC3" w:rsidP="001E78A8">
      <w:pPr>
        <w:pStyle w:val="Akapitzlist"/>
        <w:numPr>
          <w:ilvl w:val="0"/>
          <w:numId w:val="2"/>
        </w:numPr>
        <w:spacing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3511F0">
        <w:rPr>
          <w:rFonts w:ascii="Times New Roman" w:hAnsi="Times New Roman" w:cs="Times New Roman"/>
          <w:sz w:val="24"/>
          <w:szCs w:val="24"/>
        </w:rPr>
        <w:t>Zamknięcie obrad</w:t>
      </w:r>
    </w:p>
    <w:p w:rsidR="001E78A8" w:rsidRPr="001E78A8" w:rsidRDefault="001E78A8" w:rsidP="001E78A8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04E0" w:rsidRDefault="00423F1F" w:rsidP="00FE5DA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07CB">
        <w:rPr>
          <w:rFonts w:ascii="Times New Roman" w:hAnsi="Times New Roman" w:cs="Times New Roman"/>
          <w:sz w:val="24"/>
          <w:szCs w:val="24"/>
        </w:rPr>
        <w:t>W wyniku głosowani</w:t>
      </w:r>
      <w:r w:rsidR="009F4D0C">
        <w:rPr>
          <w:rFonts w:ascii="Times New Roman" w:hAnsi="Times New Roman" w:cs="Times New Roman"/>
          <w:sz w:val="24"/>
          <w:szCs w:val="24"/>
        </w:rPr>
        <w:t xml:space="preserve">a porządek obrad, na </w:t>
      </w:r>
      <w:r w:rsidR="00C40AE7">
        <w:rPr>
          <w:rFonts w:ascii="Times New Roman" w:hAnsi="Times New Roman" w:cs="Times New Roman"/>
          <w:sz w:val="24"/>
          <w:szCs w:val="24"/>
        </w:rPr>
        <w:t>obecność 13</w:t>
      </w:r>
      <w:r w:rsidRPr="002207CB">
        <w:rPr>
          <w:rFonts w:ascii="Times New Roman" w:hAnsi="Times New Roman" w:cs="Times New Roman"/>
          <w:sz w:val="24"/>
          <w:szCs w:val="24"/>
        </w:rPr>
        <w:t xml:space="preserve"> członków Rad</w:t>
      </w:r>
      <w:r w:rsidR="00A60755">
        <w:rPr>
          <w:rFonts w:ascii="Times New Roman" w:hAnsi="Times New Roman" w:cs="Times New Roman"/>
          <w:sz w:val="24"/>
          <w:szCs w:val="24"/>
        </w:rPr>
        <w:t>y Gminy Huszlew został przyjęty</w:t>
      </w:r>
      <w:r w:rsidR="00402945" w:rsidRPr="002207CB">
        <w:rPr>
          <w:rFonts w:ascii="Times New Roman" w:hAnsi="Times New Roman" w:cs="Times New Roman"/>
          <w:sz w:val="24"/>
          <w:szCs w:val="24"/>
        </w:rPr>
        <w:t>.</w:t>
      </w:r>
      <w:r w:rsidR="00C40AE7">
        <w:rPr>
          <w:rFonts w:ascii="Times New Roman" w:hAnsi="Times New Roman" w:cs="Times New Roman"/>
          <w:sz w:val="24"/>
          <w:szCs w:val="24"/>
        </w:rPr>
        <w:t xml:space="preserve"> Radny Rafał Hornowski dołączy</w:t>
      </w:r>
      <w:r w:rsidR="00115295">
        <w:rPr>
          <w:rFonts w:ascii="Times New Roman" w:hAnsi="Times New Roman" w:cs="Times New Roman"/>
          <w:sz w:val="24"/>
          <w:szCs w:val="24"/>
        </w:rPr>
        <w:t xml:space="preserve">ł do posiedzenia z opóźnieniem w związku z tym nie był obecny na głosowaniu nad porządkiem obrad. </w:t>
      </w:r>
    </w:p>
    <w:p w:rsidR="005710C0" w:rsidRDefault="005710C0" w:rsidP="00FE5DA8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0E26" w:rsidRDefault="00C40AE7" w:rsidP="00FF305B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Punkt 4</w:t>
      </w:r>
      <w:r w:rsidR="00D30E26" w:rsidRPr="00D30E2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="004304E0">
        <w:rPr>
          <w:rFonts w:ascii="Times New Roman" w:hAnsi="Times New Roman" w:cs="Times New Roman"/>
          <w:b/>
          <w:sz w:val="24"/>
          <w:szCs w:val="24"/>
        </w:rPr>
        <w:t>.</w:t>
      </w:r>
      <w:r w:rsidR="008B71E3">
        <w:rPr>
          <w:rFonts w:ascii="Times New Roman" w:hAnsi="Times New Roman" w:cs="Times New Roman"/>
          <w:b/>
          <w:sz w:val="24"/>
          <w:szCs w:val="24"/>
        </w:rPr>
        <w:t xml:space="preserve"> Interpelacje i zapytania radnych.</w:t>
      </w:r>
      <w:r w:rsidR="008B71E3" w:rsidRPr="007B7A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71E3" w:rsidRPr="0063046B">
        <w:rPr>
          <w:rFonts w:ascii="Times New Roman" w:hAnsi="Times New Roman" w:cs="Times New Roman"/>
          <w:b/>
          <w:sz w:val="24"/>
          <w:szCs w:val="24"/>
        </w:rPr>
        <w:t>Odpowiedzi na interpelacje i zapytania radnych</w:t>
      </w:r>
    </w:p>
    <w:p w:rsidR="0091713E" w:rsidRDefault="0091713E" w:rsidP="00FF305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71E3" w:rsidRDefault="00115295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Przewodniczący Rady Gminy Grzegorz Wawryniuk – proszę bardzo czy ktoś chciałby o coś zapytać? </w:t>
      </w:r>
    </w:p>
    <w:p w:rsidR="00115295" w:rsidRDefault="00115295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5295" w:rsidRDefault="00115295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Wiceprzewodniczący Rady Gminy Andrzej Kozak </w:t>
      </w:r>
      <w:r w:rsidR="00D23C39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3C39">
        <w:rPr>
          <w:rFonts w:ascii="Times New Roman" w:hAnsi="Times New Roman" w:cs="Times New Roman"/>
          <w:sz w:val="24"/>
          <w:szCs w:val="24"/>
        </w:rPr>
        <w:t xml:space="preserve">odnośnie świetlicy wiejskiej w Krasnej chciałbym zapytać czy jakieś niewielkie środki znalazłyby się w budżecie gminy z przeznaczeniem na dokończenie opaski wokół świetlicy. Sporo zostało kostki z podjazdu jak był robiony ale trzeba byłoby zakupić obrzeża i może we własnym zakresie pracownikami gospodarczymi, którzy są w gminie udałoby się to skończyć. Jak by była taka możliwość to bardzo bym Państwa prosił. </w:t>
      </w:r>
    </w:p>
    <w:p w:rsidR="00D23C39" w:rsidRDefault="00D23C39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734F" w:rsidRDefault="00D23C39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Wójt Gminy Huszlew – Panie Przewodniczący, Szanowni Państwo zwołanie dzisiejszej sesji jest spowodowane faktem, że jutro odbywa się sesja Rady Powiatu i stosowne pismo o to żeby przeznaczyć w naszym przypadku 40 tys. zł na opracowanie dokumentacji na drogę Zienie Huszlew do Gminy zostało przesłane. W związku z tym, że na ostatniej sesji Rady Gminy została podjęta uchwała o przyznaniu w formie dotacji Powiatowi Łosickiemu 30 tys. zł na to przedsięwzięcie, dzisiaj z racji tego, że na tą okoliczność musi być ogłoszony przetarg zwiększono tą kwotę o 10 tys. zł. Ta nasza uchwała musi być Powiatowi Łosickiemu dostarczona dzisiaj. Zamiar jest taki, że po opracowaniu dokumentacji Starostwo Łosice będzie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czynić starania żeby w tych kolejnych naborach Rządowego Programu naprawy dróg </w:t>
      </w:r>
      <w:r w:rsidR="00D64E95">
        <w:rPr>
          <w:rFonts w:ascii="Times New Roman" w:hAnsi="Times New Roman" w:cs="Times New Roman"/>
          <w:sz w:val="24"/>
          <w:szCs w:val="24"/>
        </w:rPr>
        <w:t>samorządowych ubiegać się o środki i te przedsięwzięcie realizować. Mam nadzieje, że takie rozwiązanie zostanie przyjęte. Jeżeli chodzi o pytanie Pana Wiceprzewodniczącego mam ze swej strony serdeczną prośbę żeby dokonać pomiarów w metrach ile tego obrzeża potrzeba żeby zrobić tą opaskę. Wiem, że tej kostki rzeczywiście tam zostało więc należałoby również dokonać takiej analizy. W tej chwili nie potrafię powiedzieć nic więcej proszę stosowne pismo w tej sprawie złożyć i będziemy to analizować. Takie możliwości żeby to zrobić własnymi pracownikami no istnieją bo są w gminie pracownicy, którzy mają do odpracowania kary, więc tak istnieje taka możliwość aby wykorzystać tych pracowników do takich, że tak powiem przedsięwzięć. Korzystając z tego że jestem przy głosie z takich</w:t>
      </w:r>
      <w:r w:rsidR="00A22F54">
        <w:rPr>
          <w:rFonts w:ascii="Times New Roman" w:hAnsi="Times New Roman" w:cs="Times New Roman"/>
          <w:sz w:val="24"/>
          <w:szCs w:val="24"/>
        </w:rPr>
        <w:t xml:space="preserve"> ważnych spraw muszę powiedzieć, że dojdzie do przesunięcia w budżecie Państwa środków żeby zrealizować wszystkie przedsięwzięcia drogowe z listy rezerwowej. W związku z tym no ja się bardzo cieszę że takie zamiary są bo w naszym przypadku na liście rezerwowej znalazła się droga                   w Dziadkowskich. Istniałaby szansa na pozyskanie środków finansowych. Zasada ma być taka, że można by było przyjąć te środki do planu na przyszły rok na etapie projektowania </w:t>
      </w:r>
      <w:r w:rsidR="00056755">
        <w:rPr>
          <w:rFonts w:ascii="Times New Roman" w:hAnsi="Times New Roman" w:cs="Times New Roman"/>
          <w:sz w:val="24"/>
          <w:szCs w:val="24"/>
        </w:rPr>
        <w:t xml:space="preserve">planu budżetu na rok 2021. Będzie 12 miesięcy na realizację tego przedsięwzięcia. Był to krótki okres czasu między sesjami, więc kierując bieżącymi sprawami gminy chciałbym tutaj </w:t>
      </w:r>
      <w:r w:rsidR="00AD6E21">
        <w:rPr>
          <w:rFonts w:ascii="Times New Roman" w:hAnsi="Times New Roman" w:cs="Times New Roman"/>
          <w:sz w:val="24"/>
          <w:szCs w:val="24"/>
        </w:rPr>
        <w:t xml:space="preserve">serdecznie podziękować </w:t>
      </w:r>
      <w:r w:rsidR="00187E37">
        <w:rPr>
          <w:rFonts w:ascii="Times New Roman" w:hAnsi="Times New Roman" w:cs="Times New Roman"/>
          <w:sz w:val="24"/>
          <w:szCs w:val="24"/>
        </w:rPr>
        <w:t xml:space="preserve">Prezesowi Matuszowi za udział w przygotowaniu pomocy miejscowych strażaków przy organizowaniu uroczystości upamiętniających akcję Mitropa. Uczestniczyłem w uroczystości organizowanej przez Księdza Proboszcza tutaj jeżeli chodzi o rocznicę śmierci Błogosławionego Księdza Zygmunta Sajnę. Trwają obecnie prace na drodze w msc. Sewerynów. Realizujemy 5 przedsięwzięć </w:t>
      </w:r>
      <w:r w:rsidR="00D149ED">
        <w:rPr>
          <w:rFonts w:ascii="Times New Roman" w:hAnsi="Times New Roman" w:cs="Times New Roman"/>
          <w:sz w:val="24"/>
          <w:szCs w:val="24"/>
        </w:rPr>
        <w:t xml:space="preserve">w ramach programu MIAS. W dwóch przypadkach w przypadku Huszlewa i Makarówki wystąpiliśmy z pismem do Zarządu Województwa Mazowieckiego o przesunięcie terminu realizacji do końca października jeśli chodzi </w:t>
      </w:r>
      <w:r w:rsidR="00894735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D149ED">
        <w:rPr>
          <w:rFonts w:ascii="Times New Roman" w:hAnsi="Times New Roman" w:cs="Times New Roman"/>
          <w:sz w:val="24"/>
          <w:szCs w:val="24"/>
        </w:rPr>
        <w:t>o Makarówkę i do końca listopada jeśli chodzi o Huszlew. Korzystając z okazji to</w:t>
      </w:r>
      <w:r w:rsidR="00894735">
        <w:rPr>
          <w:rFonts w:ascii="Times New Roman" w:hAnsi="Times New Roman" w:cs="Times New Roman"/>
          <w:sz w:val="24"/>
          <w:szCs w:val="24"/>
        </w:rPr>
        <w:t xml:space="preserve"> wrócę jeszcze do ost</w:t>
      </w:r>
      <w:r w:rsidR="00971419">
        <w:rPr>
          <w:rFonts w:ascii="Times New Roman" w:hAnsi="Times New Roman" w:cs="Times New Roman"/>
          <w:sz w:val="24"/>
          <w:szCs w:val="24"/>
        </w:rPr>
        <w:t xml:space="preserve">atniej uchwały w porządku obrad. </w:t>
      </w:r>
      <w:r w:rsidR="000262D9">
        <w:rPr>
          <w:rFonts w:ascii="Times New Roman" w:hAnsi="Times New Roman" w:cs="Times New Roman"/>
          <w:sz w:val="24"/>
          <w:szCs w:val="24"/>
        </w:rPr>
        <w:t xml:space="preserve">Generalna Dyrekcja Dróg Krajowych i Autostrad informuje o rezygnacji budowy obiektów w ciągu dróg niebędącymi drogami publicznymi. </w:t>
      </w:r>
      <w:r w:rsidR="008525D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0262D9">
        <w:rPr>
          <w:rFonts w:ascii="Times New Roman" w:hAnsi="Times New Roman" w:cs="Times New Roman"/>
          <w:sz w:val="24"/>
          <w:szCs w:val="24"/>
        </w:rPr>
        <w:t>Na terenie naszej Gminy w projekcie budowy autostrady został zaprojektowany obiekt</w:t>
      </w:r>
      <w:r w:rsidR="00BB3994">
        <w:rPr>
          <w:rFonts w:ascii="Times New Roman" w:hAnsi="Times New Roman" w:cs="Times New Roman"/>
          <w:sz w:val="24"/>
          <w:szCs w:val="24"/>
        </w:rPr>
        <w:t xml:space="preserve"> w ciągu takiej drogi</w:t>
      </w:r>
      <w:r w:rsidR="000262D9">
        <w:rPr>
          <w:rFonts w:ascii="Times New Roman" w:hAnsi="Times New Roman" w:cs="Times New Roman"/>
          <w:sz w:val="24"/>
          <w:szCs w:val="24"/>
        </w:rPr>
        <w:t xml:space="preserve">. Stosowne pismo żeby jednak </w:t>
      </w:r>
      <w:r w:rsidR="00BB3994">
        <w:rPr>
          <w:rFonts w:ascii="Times New Roman" w:hAnsi="Times New Roman" w:cs="Times New Roman"/>
          <w:sz w:val="24"/>
          <w:szCs w:val="24"/>
        </w:rPr>
        <w:t xml:space="preserve">nie rezygnować </w:t>
      </w:r>
      <w:r w:rsidR="003E578F">
        <w:rPr>
          <w:rFonts w:ascii="Times New Roman" w:hAnsi="Times New Roman" w:cs="Times New Roman"/>
          <w:sz w:val="24"/>
          <w:szCs w:val="24"/>
        </w:rPr>
        <w:t xml:space="preserve">z tego obiektu bo to jest obiekt na terenie msc. Dziadkowskie wystosowałem i potwierdziłem, że stosowna uchwała w tej sprawie zostanie podjęta do 15 grudnia 2020 r. wcześniej oczywiście konsultując to z Generalną Dyrekcją Dróg Krajowych i Autostrad. Z racji tego, że żeby móc przejąć taką drogę to trzeba mieć pozytywną opinię Starostwa to wymaga czasu, więc póki co wystosowałem pismo                       z potwierdzeniem, że taka uchwała zostanie podjęta i stąd dzisiaj projekt tej uchwały. </w:t>
      </w:r>
      <w:r w:rsidR="0091443C">
        <w:rPr>
          <w:rFonts w:ascii="Times New Roman" w:hAnsi="Times New Roman" w:cs="Times New Roman"/>
          <w:sz w:val="24"/>
          <w:szCs w:val="24"/>
        </w:rPr>
        <w:t>Informuję jednocześnie, że do 30 września jest termin składania wniosków w ramach programu COVID 2</w:t>
      </w:r>
      <w:r w:rsidR="00E974CC">
        <w:rPr>
          <w:rFonts w:ascii="Times New Roman" w:hAnsi="Times New Roman" w:cs="Times New Roman"/>
          <w:sz w:val="24"/>
          <w:szCs w:val="24"/>
        </w:rPr>
        <w:t xml:space="preserve">. Państwo ma znaleźć jeszcze jakieś środki finansowe dla samorządów na realizację różnego rodzaju przedsięwzięć. Nie ma ograniczeń co do ilości składania wniosków, co do kwoty </w:t>
      </w:r>
      <w:r w:rsidR="008525DB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E974CC">
        <w:rPr>
          <w:rFonts w:ascii="Times New Roman" w:hAnsi="Times New Roman" w:cs="Times New Roman"/>
          <w:sz w:val="24"/>
          <w:szCs w:val="24"/>
        </w:rPr>
        <w:t xml:space="preserve">w związku z tym informuje, że złożyliśmy 4 wnioski. Złożony wniosek nie może być mniejszy niż na kwotę 400 000,00 zł. Jeden dotyczy termomodernizacji budynku UG i OZ łącznie </w:t>
      </w:r>
      <w:r w:rsidR="008525DB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E974CC">
        <w:rPr>
          <w:rFonts w:ascii="Times New Roman" w:hAnsi="Times New Roman" w:cs="Times New Roman"/>
          <w:sz w:val="24"/>
          <w:szCs w:val="24"/>
        </w:rPr>
        <w:t xml:space="preserve">z wymianą źródła ciepła na kwotę 3 300 000,00. Drugi wniosek dotyczy zakupu ciągnika, przyczepy asenizacyjnej, pługa, kosiarki do koszenia rowów wniosek na kwotę 410 000,00 zł. Trzeci wniosek złożyliśmy mimo wszystko na drogę w Dziadkowskich bo dopiero jak gdyby dzisiaj otrzymałem taką informację o tych przesunięciach w budżecie Państwa. Czwarty </w:t>
      </w:r>
      <w:r w:rsidR="00E974CC">
        <w:rPr>
          <w:rFonts w:ascii="Times New Roman" w:hAnsi="Times New Roman" w:cs="Times New Roman"/>
          <w:sz w:val="24"/>
          <w:szCs w:val="24"/>
        </w:rPr>
        <w:lastRenderedPageBreak/>
        <w:t xml:space="preserve">wniosek złożyliśmy na modernizację stacji uzdatniania wody w Huszlewie wniosek opiewający na kwotę </w:t>
      </w:r>
      <w:r w:rsidR="008525DB">
        <w:rPr>
          <w:rFonts w:ascii="Times New Roman" w:hAnsi="Times New Roman" w:cs="Times New Roman"/>
          <w:sz w:val="24"/>
          <w:szCs w:val="24"/>
        </w:rPr>
        <w:t xml:space="preserve">1 300 000,00 zł. Takie wnioski zostały przesłane do Urzędu Wojewódzkiego. Jaka będzie realizacja trudno w tej chwili powiedzieć. Mamy nadzieje że dostaniemy określone środki jak nie na wszystkie zadania to przynajmniej na jedno, </w:t>
      </w:r>
      <w:r w:rsidR="006F67A4">
        <w:rPr>
          <w:rFonts w:ascii="Times New Roman" w:hAnsi="Times New Roman" w:cs="Times New Roman"/>
          <w:sz w:val="24"/>
          <w:szCs w:val="24"/>
        </w:rPr>
        <w:t xml:space="preserve">może dwa, może trzy. Trudno              w tej chwili powiedzieć. Komisja przy Panu Premierze będzie to opiniowała. Dopowiem jeszcze na temat gazu jeśli kogoś by to interesowało, przypomniałem Panu Dyrektorowi, że już mamy jesień i wypadałoby z mieszkańcami w tej sprawie zrobić spotkanie. </w:t>
      </w:r>
      <w:r w:rsidR="004F734F">
        <w:rPr>
          <w:rFonts w:ascii="Times New Roman" w:hAnsi="Times New Roman" w:cs="Times New Roman"/>
          <w:sz w:val="24"/>
          <w:szCs w:val="24"/>
        </w:rPr>
        <w:t xml:space="preserve">Pan Dyrektor uspokajał mnie, że sprawa naszych potrzeb jest analizowana i prosi jeszcze o trochę cierpliwości. Musi faktycznie zafunkcjonować jak on to określił szkielet. W miesiącu październiku jeżeli tam nic nadzwyczajnego się nie stanie to ten gaz ma już popłynąć do Dziadkowskich. Nie potrafię w tej chwili określić konkretnej daty ale będę ze swej strony dążył do tego aby doszło do tego spotkania w Mostowie, Makarówce i Huszlewie. </w:t>
      </w:r>
    </w:p>
    <w:p w:rsidR="004F734F" w:rsidRDefault="004F734F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734F" w:rsidRDefault="004F734F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Radny Czesław Domański – czy </w:t>
      </w:r>
      <w:r w:rsidR="003E2F80">
        <w:rPr>
          <w:rFonts w:ascii="Times New Roman" w:hAnsi="Times New Roman" w:cs="Times New Roman"/>
          <w:sz w:val="24"/>
          <w:szCs w:val="24"/>
        </w:rPr>
        <w:t>coś</w:t>
      </w:r>
      <w:r>
        <w:rPr>
          <w:rFonts w:ascii="Times New Roman" w:hAnsi="Times New Roman" w:cs="Times New Roman"/>
          <w:sz w:val="24"/>
          <w:szCs w:val="24"/>
        </w:rPr>
        <w:t xml:space="preserve"> wiadomo Panie Wójcie na temat drogi Krzywośnity Liwki?</w:t>
      </w:r>
      <w:r w:rsidR="003E2F80">
        <w:rPr>
          <w:rFonts w:ascii="Times New Roman" w:hAnsi="Times New Roman" w:cs="Times New Roman"/>
          <w:sz w:val="24"/>
          <w:szCs w:val="24"/>
        </w:rPr>
        <w:t xml:space="preserve"> Mówione było, że pieniądze są, a nie dzieje się nic</w:t>
      </w:r>
    </w:p>
    <w:p w:rsidR="004F734F" w:rsidRDefault="004F734F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397E" w:rsidRDefault="003E2F80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Wójt Gminy Huszlew – prawdopodobnie przetarg na drogę jest rozstrzygnięty. Nie wiem                        z jakiego powodu ale Wicestarosta, który był obecny na uroczystościach w Szaniawach no nie potrafił jednoznacznie powiedzieć dlaczego jeszcze tej promesy na tą drogę nie przywieźli          z Warszawy. </w:t>
      </w:r>
      <w:r w:rsidR="00D0562F">
        <w:rPr>
          <w:rFonts w:ascii="Times New Roman" w:hAnsi="Times New Roman" w:cs="Times New Roman"/>
          <w:sz w:val="24"/>
          <w:szCs w:val="24"/>
        </w:rPr>
        <w:t xml:space="preserve">Innej odpowiedzi nie uzyskałem dlatego też tak Panu odpowiadam. </w:t>
      </w:r>
    </w:p>
    <w:p w:rsidR="00D0562F" w:rsidRDefault="00D0562F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62DF" w:rsidRDefault="00D0562F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Przewodniczący Rady Gminy Grzegorz Wawryniuk – to znaczy to jest też prawdopodobna odpowiedź na to dlaczego nastąpiły zmiany w Powiecie. Nie było komunikacji, nie było wiadomo co jest robione, a co nie jest i dlaczego. Miejmy nadzieję, że teraz to się poprawi. Na dzisiejszą Sesję byli zaproszeni Starostowie, Pan Przewodniczący. Natomiast oni mają dzisiaj chyba 4 Komisje i to jest powód nieobecności. Na pewno na jakiejś najbliższej Sesji Pani Starosta się pojawi i wtedy będzie można zapytać jak te sprawy wyglądają. </w:t>
      </w:r>
      <w:r w:rsidR="00611E75">
        <w:rPr>
          <w:rFonts w:ascii="Times New Roman" w:hAnsi="Times New Roman" w:cs="Times New Roman"/>
          <w:sz w:val="24"/>
          <w:szCs w:val="24"/>
        </w:rPr>
        <w:t xml:space="preserve">Myślę, że ta promesa zostanie odebrana i ta droga zostanie zrobiona. </w:t>
      </w:r>
      <w:r w:rsidR="009F62DF">
        <w:rPr>
          <w:rFonts w:ascii="Times New Roman" w:hAnsi="Times New Roman" w:cs="Times New Roman"/>
          <w:sz w:val="24"/>
          <w:szCs w:val="24"/>
        </w:rPr>
        <w:t>Wracając do uchwały o udzielenie pomocy finansowej Powiatowi Łosickiemu przeczytam pismo z Powiatu</w:t>
      </w:r>
      <w:r w:rsidR="008120E3">
        <w:rPr>
          <w:rFonts w:ascii="Times New Roman" w:hAnsi="Times New Roman" w:cs="Times New Roman"/>
          <w:sz w:val="24"/>
          <w:szCs w:val="24"/>
        </w:rPr>
        <w:t>.</w:t>
      </w:r>
    </w:p>
    <w:p w:rsidR="008120E3" w:rsidRDefault="008120E3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62DF" w:rsidRPr="009F62DF" w:rsidRDefault="009F62DF" w:rsidP="00984D2D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F62DF">
        <w:rPr>
          <w:rFonts w:ascii="Times New Roman" w:hAnsi="Times New Roman" w:cs="Times New Roman"/>
          <w:i/>
          <w:sz w:val="24"/>
          <w:szCs w:val="24"/>
        </w:rPr>
        <w:t>Treść pisma stanowi załącznik do protokołu.</w:t>
      </w:r>
    </w:p>
    <w:p w:rsidR="00894735" w:rsidRDefault="00894735" w:rsidP="00984D2D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20E3" w:rsidRDefault="00AE1202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Rady Gminy Grzegorz Wawryniuk – także potrzeba kolejny</w:t>
      </w:r>
      <w:r w:rsidR="00CC5998">
        <w:rPr>
          <w:rFonts w:ascii="Times New Roman" w:hAnsi="Times New Roman" w:cs="Times New Roman"/>
          <w:sz w:val="24"/>
          <w:szCs w:val="24"/>
        </w:rPr>
        <w:t xml:space="preserve">ch 10 tys. zł, żeby to mogło zostać opracowane. </w:t>
      </w:r>
      <w:r>
        <w:rPr>
          <w:rFonts w:ascii="Times New Roman" w:hAnsi="Times New Roman" w:cs="Times New Roman"/>
          <w:sz w:val="24"/>
          <w:szCs w:val="24"/>
        </w:rPr>
        <w:t xml:space="preserve">Wchodzą </w:t>
      </w:r>
      <w:r w:rsidR="00CC5998">
        <w:rPr>
          <w:rFonts w:ascii="Times New Roman" w:hAnsi="Times New Roman" w:cs="Times New Roman"/>
          <w:sz w:val="24"/>
          <w:szCs w:val="24"/>
        </w:rPr>
        <w:t xml:space="preserve">w grę </w:t>
      </w:r>
      <w:r>
        <w:rPr>
          <w:rFonts w:ascii="Times New Roman" w:hAnsi="Times New Roman" w:cs="Times New Roman"/>
          <w:sz w:val="24"/>
          <w:szCs w:val="24"/>
        </w:rPr>
        <w:t xml:space="preserve">tutaj trzy branże sama droga, chodniki i oświetlenie. </w:t>
      </w:r>
    </w:p>
    <w:p w:rsidR="00AE1202" w:rsidRDefault="00AE1202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1202" w:rsidRDefault="00AE1202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Radny Rafał Hornowski – Panie Przewodniczący</w:t>
      </w:r>
      <w:r w:rsidR="00CC5998">
        <w:rPr>
          <w:rFonts w:ascii="Times New Roman" w:hAnsi="Times New Roman" w:cs="Times New Roman"/>
          <w:sz w:val="24"/>
          <w:szCs w:val="24"/>
        </w:rPr>
        <w:t>, Panie Wójcie</w:t>
      </w:r>
      <w:r>
        <w:rPr>
          <w:rFonts w:ascii="Times New Roman" w:hAnsi="Times New Roman" w:cs="Times New Roman"/>
          <w:sz w:val="24"/>
          <w:szCs w:val="24"/>
        </w:rPr>
        <w:t xml:space="preserve"> w ramach tego programu COVID 2 złożyliśmy 4 wnioski ale jak to będzie finansowane?</w:t>
      </w:r>
      <w:r w:rsidR="00CC5998">
        <w:rPr>
          <w:rFonts w:ascii="Times New Roman" w:hAnsi="Times New Roman" w:cs="Times New Roman"/>
          <w:sz w:val="24"/>
          <w:szCs w:val="24"/>
        </w:rPr>
        <w:t xml:space="preserve"> Dadzą nam 100%?</w:t>
      </w:r>
    </w:p>
    <w:p w:rsidR="00CC5998" w:rsidRDefault="00CC5998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5998" w:rsidRDefault="00CC5998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Wójt Gminy Huszlew – tak 100%, znaczy wnioskowaliśmy o 100%, a ile dostaniemy to się okaże. Z pisma jakie dotarło do wszystkich samorządów wynika, że ma być to 100</w:t>
      </w:r>
      <w:r>
        <w:rPr>
          <w:rFonts w:ascii="Times New Roman" w:hAnsi="Times New Roman" w:cs="Times New Roman"/>
          <w:sz w:val="24"/>
          <w:szCs w:val="24"/>
        </w:rPr>
        <w:br/>
        <w:t>%. Ja sam jestem dosyć sceptycznie nastawiony czy rzeczywiście wszystkie wnioski będą pozytywnie rozpatrzone. Ale nie chciałbym znaleźć się w takiej sytuacji</w:t>
      </w:r>
      <w:r w:rsidR="0067697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że byłbym </w:t>
      </w:r>
      <w:r>
        <w:rPr>
          <w:rFonts w:ascii="Times New Roman" w:hAnsi="Times New Roman" w:cs="Times New Roman"/>
          <w:sz w:val="24"/>
          <w:szCs w:val="24"/>
        </w:rPr>
        <w:lastRenderedPageBreak/>
        <w:t>krytykowany, że inne gminy złożyły 4 wnioski i pieniądze otrzymały, a gminie Huszlew nie chciało się napis</w:t>
      </w:r>
      <w:r w:rsidR="00676979">
        <w:rPr>
          <w:rFonts w:ascii="Times New Roman" w:hAnsi="Times New Roman" w:cs="Times New Roman"/>
          <w:sz w:val="24"/>
          <w:szCs w:val="24"/>
        </w:rPr>
        <w:t xml:space="preserve">ać 3 wniosków. Mamy mniej więcej takie rozeznanie ile sąsiednie gminy składają wniosków i po prostu </w:t>
      </w:r>
      <w:r w:rsidR="002C2251">
        <w:rPr>
          <w:rFonts w:ascii="Times New Roman" w:hAnsi="Times New Roman" w:cs="Times New Roman"/>
          <w:sz w:val="24"/>
          <w:szCs w:val="24"/>
        </w:rPr>
        <w:t>z</w:t>
      </w:r>
      <w:r w:rsidR="00676979">
        <w:rPr>
          <w:rFonts w:ascii="Times New Roman" w:hAnsi="Times New Roman" w:cs="Times New Roman"/>
          <w:sz w:val="24"/>
          <w:szCs w:val="24"/>
        </w:rPr>
        <w:t>aktualizowaliśmy wartości kosztorysowe tych przedsięwzięć</w:t>
      </w:r>
      <w:r w:rsidR="002C2251">
        <w:rPr>
          <w:rFonts w:ascii="Times New Roman" w:hAnsi="Times New Roman" w:cs="Times New Roman"/>
          <w:sz w:val="24"/>
          <w:szCs w:val="24"/>
        </w:rPr>
        <w:t xml:space="preserve">               i </w:t>
      </w:r>
      <w:r w:rsidR="002C2251">
        <w:rPr>
          <w:rFonts w:ascii="Times New Roman" w:hAnsi="Times New Roman" w:cs="Times New Roman"/>
          <w:sz w:val="24"/>
          <w:szCs w:val="24"/>
        </w:rPr>
        <w:t>złożyliśmy tyle wniosków ile inne gminy</w:t>
      </w:r>
      <w:r w:rsidR="002C2251">
        <w:rPr>
          <w:rFonts w:ascii="Times New Roman" w:hAnsi="Times New Roman" w:cs="Times New Roman"/>
          <w:sz w:val="24"/>
          <w:szCs w:val="24"/>
        </w:rPr>
        <w:t>.</w:t>
      </w:r>
      <w:r w:rsidR="006769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2251" w:rsidRDefault="002C2251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2251" w:rsidRDefault="002C2251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Radny Rafał Hornowski – a modernizacja stacji na czym by polegała?</w:t>
      </w:r>
    </w:p>
    <w:p w:rsidR="002C2251" w:rsidRDefault="002C2251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2251" w:rsidRDefault="002C2251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Wójt Gminy Huszlew – stacja zostałaby zmodernizowana wewnątrz. Bo w tej chwili pewnym problemem funkcjonowania tej stacji jest to, że ciśnienie wody nie jest elektrycznie regulowane tylko inaczej. </w:t>
      </w:r>
    </w:p>
    <w:p w:rsidR="002C2251" w:rsidRDefault="002C2251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2251" w:rsidRDefault="002C2251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Radny Rafał Hornowski – a jeszcze tak zapytam odnośnie samochodu dla OSP Mostów. Mostów ten samochód już zakupił? Ile my dołożyliśmy jako Gmina?</w:t>
      </w:r>
    </w:p>
    <w:p w:rsidR="002C2251" w:rsidRDefault="002C2251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C2251" w:rsidRDefault="002C2251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Wójt Gminy Huszlew – ogólna kwota z przetargu 824 961,00 zł. Zaczęto już realizować te zamówienie</w:t>
      </w:r>
      <w:r w:rsidR="00667EA4">
        <w:rPr>
          <w:rFonts w:ascii="Times New Roman" w:hAnsi="Times New Roman" w:cs="Times New Roman"/>
          <w:sz w:val="24"/>
          <w:szCs w:val="24"/>
        </w:rPr>
        <w:t xml:space="preserve">. Na dzień dzisiejszy 280 000,00 zł to są pieniądze z Budżetu Gminy jako wkład do całości kwoty. </w:t>
      </w:r>
    </w:p>
    <w:p w:rsidR="00667EA4" w:rsidRDefault="00667EA4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7EA4" w:rsidRDefault="00667EA4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Radny Stefan Koźluk – na którejś sesji była mowa, że najwyżej 140 tys. zł będziemy w stanie dołożyć. Czy oni naprawdę mają aż tyle wyjazdów?</w:t>
      </w:r>
    </w:p>
    <w:p w:rsidR="00667EA4" w:rsidRDefault="00667EA4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7EA4" w:rsidRDefault="00667EA4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Wójt Gminy Huszlew – uważam, że te dwie jednostki w Huszlewie i w Mostowie będące </w:t>
      </w:r>
      <w:r w:rsidR="00FE52CB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>w KSRG powinni dysponować takim sprzętem żeby po pierwsze był niezawodny, a po drugie żeby był nowy i spełniał oczekiwania. My nie przewidzimy tych wszystkich zdarze</w:t>
      </w:r>
      <w:r w:rsidR="00FE52CB">
        <w:rPr>
          <w:rFonts w:ascii="Times New Roman" w:hAnsi="Times New Roman" w:cs="Times New Roman"/>
          <w:sz w:val="24"/>
          <w:szCs w:val="24"/>
        </w:rPr>
        <w:t xml:space="preserve">ń. </w:t>
      </w:r>
    </w:p>
    <w:p w:rsidR="00FE52CB" w:rsidRDefault="00FE52C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52CB" w:rsidRDefault="00FE52C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Radny Stefan Koźluk – miała być przedstawiona liczba wyjazdów do tej pory nie ma. Czy ich zasięg jest aż tak szeroki? Dwa lata temu był kupowany nowy samochód teraz znowu prawie 300 tys. zł z Budżetu Gminy przeznaczamy </w:t>
      </w:r>
    </w:p>
    <w:p w:rsidR="00FE52CB" w:rsidRDefault="00FE52C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52CB" w:rsidRDefault="00FE52C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Radna Emilia Hanas – jeśli mogę coś powiedzieć tamten samochód nie był nowy. Oni dostali używany. Była mowa już kilkakrotnie o tym, to nie są pieniądze aby wyłożyć na cały samochód to jest jedna trzecia. Mi się wydaje, że to jest okazja z której warto skorzystać. Wiadomo, że lepiej by było zapłacić te 100 czy 110 tys. zł każdy z nas by tak chciał. Nie wiadomo czy nam się uda za rok, dwa z takiej okazji skorzystać. Nad tym się zastanówmy. Każdy z nas nie daj Boże ale może potrzebować takiej pomocy strażaka.</w:t>
      </w:r>
    </w:p>
    <w:p w:rsidR="00FE52CB" w:rsidRDefault="00FE52C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52CB" w:rsidRDefault="00FE52C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Radny Stefan Koźluk – ja się z tym wszystkim zgadzam tylko, że oni nie jadą żeby ratować tylko żeby zabezpieczyć teren.  </w:t>
      </w:r>
    </w:p>
    <w:p w:rsidR="00CC5998" w:rsidRDefault="00CC5998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52CB" w:rsidRDefault="00FE52C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Przewodniczący Rady Gminy Grzegorz Wawryniuk – uważam, że teraz ta dyskusja jest już zbędna ponieważ podjęliśmy już taką uchwałę. Wiedzieliśmy, że jest ryzyko, że będzie to taka kwota. </w:t>
      </w:r>
    </w:p>
    <w:p w:rsidR="00BE210B" w:rsidRDefault="00BE210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210B" w:rsidRDefault="00BE210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Radny Adam Matusz – powiedział Pan, że strażacy jeżdżą tylko zabezpieczyć teren to jest nie prawda. Bo wszystkie jednostki będące w KSRG muszą mieć odpowiednie przeszkolenie.                    I mają faktycznie te same przeszkolenia co strażacy w Państwówce. Ratownictwo medyczne też mają i ciężko jest takie testy przejść. Ostatnio komendant powiedział że jeżeli jednostki nie będą miały odpowiednich przeszkoleń to po prostu będą usuwane z KSRG. </w:t>
      </w:r>
    </w:p>
    <w:p w:rsidR="00BE210B" w:rsidRDefault="00BE210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210B" w:rsidRDefault="00BE210B" w:rsidP="00984D2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Rady Gminy Grzegorz Wawryniuk – dobrze, przechodzimy do następnego punktu.</w:t>
      </w:r>
    </w:p>
    <w:p w:rsidR="008120E3" w:rsidRDefault="008120E3" w:rsidP="00984D2D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21FE" w:rsidRDefault="0063046B" w:rsidP="00A208E3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Punkt </w:t>
      </w:r>
      <w:r w:rsidR="00C40AE7">
        <w:rPr>
          <w:rFonts w:ascii="Times New Roman" w:hAnsi="Times New Roman"/>
          <w:b/>
          <w:sz w:val="24"/>
          <w:szCs w:val="24"/>
        </w:rPr>
        <w:t>6</w:t>
      </w:r>
      <w:r w:rsidR="00E63A4C" w:rsidRPr="00E63A4C">
        <w:rPr>
          <w:rFonts w:ascii="Times New Roman" w:hAnsi="Times New Roman"/>
          <w:b/>
          <w:sz w:val="24"/>
          <w:szCs w:val="24"/>
        </w:rPr>
        <w:t>. Podjęcie uchwał w sprawach:</w:t>
      </w:r>
    </w:p>
    <w:p w:rsidR="00135831" w:rsidRDefault="00135831" w:rsidP="001358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711D" w:rsidRPr="006F65C4" w:rsidRDefault="00135831" w:rsidP="00107797">
      <w:pPr>
        <w:pStyle w:val="Akapitzlist"/>
        <w:numPr>
          <w:ilvl w:val="0"/>
          <w:numId w:val="4"/>
        </w:numPr>
        <w:spacing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</w:t>
      </w:r>
      <w:r w:rsidR="00EC54CB" w:rsidRPr="006F65C4">
        <w:rPr>
          <w:rFonts w:ascii="Times New Roman" w:hAnsi="Times New Roman" w:cs="Times New Roman"/>
          <w:b/>
          <w:sz w:val="24"/>
          <w:szCs w:val="24"/>
        </w:rPr>
        <w:t>mi</w:t>
      </w:r>
      <w:r w:rsidR="001A544B" w:rsidRPr="006F65C4">
        <w:rPr>
          <w:rFonts w:ascii="Times New Roman" w:hAnsi="Times New Roman" w:cs="Times New Roman"/>
          <w:b/>
          <w:sz w:val="24"/>
          <w:szCs w:val="24"/>
        </w:rPr>
        <w:t>any w Budżecie Gminy na rok 2020</w:t>
      </w:r>
    </w:p>
    <w:p w:rsidR="00ED239A" w:rsidRPr="00ED239A" w:rsidRDefault="00ED239A" w:rsidP="00ED239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D239A">
        <w:rPr>
          <w:rFonts w:ascii="Times New Roman" w:hAnsi="Times New Roman"/>
          <w:sz w:val="24"/>
          <w:szCs w:val="24"/>
        </w:rPr>
        <w:t xml:space="preserve">Przewodniczący Rady Gminy Grzegorz Wawryniuk – proszę P. Skarbnik </w:t>
      </w:r>
      <w:r>
        <w:rPr>
          <w:rFonts w:ascii="Times New Roman" w:hAnsi="Times New Roman"/>
          <w:sz w:val="24"/>
          <w:szCs w:val="24"/>
        </w:rPr>
        <w:t xml:space="preserve">zmiany </w:t>
      </w:r>
      <w:r w:rsidRPr="00ED239A">
        <w:rPr>
          <w:rFonts w:ascii="Times New Roman" w:hAnsi="Times New Roman"/>
          <w:sz w:val="24"/>
          <w:szCs w:val="24"/>
        </w:rPr>
        <w:t>w  Budżecie</w:t>
      </w:r>
    </w:p>
    <w:p w:rsidR="00ED239A" w:rsidRDefault="00ED239A" w:rsidP="00ED239A">
      <w:pPr>
        <w:tabs>
          <w:tab w:val="left" w:pos="582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Pani Skarbnik przedstawiła zmiany w Budżecie Gminy:</w:t>
      </w:r>
    </w:p>
    <w:p w:rsidR="00BE210B" w:rsidRDefault="00BE210B" w:rsidP="00ED239A">
      <w:pPr>
        <w:tabs>
          <w:tab w:val="left" w:pos="582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początek zapoznam z Państwa bo wpłynęło takie pismo od OSP i Koła Gospodyń Wiejskich w Kownatach.</w:t>
      </w:r>
    </w:p>
    <w:p w:rsidR="00BE210B" w:rsidRPr="0086347D" w:rsidRDefault="00BE210B" w:rsidP="0086347D">
      <w:pPr>
        <w:tabs>
          <w:tab w:val="left" w:pos="5820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E210B">
        <w:rPr>
          <w:rFonts w:ascii="Times New Roman" w:hAnsi="Times New Roman" w:cs="Times New Roman"/>
          <w:i/>
          <w:sz w:val="24"/>
          <w:szCs w:val="24"/>
        </w:rPr>
        <w:t xml:space="preserve">Treść pisma stanowi załącznik do protokołu. </w:t>
      </w:r>
    </w:p>
    <w:p w:rsidR="00ED239A" w:rsidRPr="00ED239A" w:rsidRDefault="00ED239A" w:rsidP="00ED239A">
      <w:pPr>
        <w:ind w:left="50" w:right="14" w:firstLine="684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 xml:space="preserve">Decyzją Wojewody Mazowieckiego Nr 212 zwiększa się plan dotacji w rozdziale </w:t>
      </w:r>
      <w:r>
        <w:rPr>
          <w:rFonts w:ascii="Times New Roman" w:hAnsi="Times New Roman" w:cs="Times New Roman"/>
          <w:sz w:val="24"/>
          <w:szCs w:val="24"/>
        </w:rPr>
        <w:t xml:space="preserve">            7501</w:t>
      </w:r>
      <w:r w:rsidRPr="00ED239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- Urzędy wojewódzkie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- o kwotę 2.333,00 zł z przeznaczeniem na konserwacje ksiąg USC oraz decyzją Nr 236/2020 zwiększa się również plan dotacji o kwotę 406,00 zł na pozostałe zadania z zadań zleconych.</w:t>
      </w:r>
    </w:p>
    <w:p w:rsidR="00ED239A" w:rsidRPr="00ED239A" w:rsidRDefault="00ED239A" w:rsidP="00ED239A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Zwiększa się plan dochodów w rozdziale 75618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-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Wpływy z innych opłat stanowiących d</w:t>
      </w:r>
      <w:r>
        <w:rPr>
          <w:rFonts w:ascii="Times New Roman" w:hAnsi="Times New Roman" w:cs="Times New Roman"/>
          <w:sz w:val="24"/>
          <w:szCs w:val="24"/>
        </w:rPr>
        <w:t>ochody JST na podstawie ustaw o</w:t>
      </w:r>
      <w:r w:rsidRPr="00ED239A">
        <w:rPr>
          <w:rFonts w:ascii="Times New Roman" w:hAnsi="Times New Roman" w:cs="Times New Roman"/>
          <w:sz w:val="24"/>
          <w:szCs w:val="24"/>
        </w:rPr>
        <w:t xml:space="preserve"> kwotę 8.130,00 zł z tego tytułem opłaty eksploatacyjnej kwota 7.130,00 zł oraz tytułem odsetek 1.000,00 zł.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Zwiększa się plan dochodów w rozdziale</w:t>
      </w:r>
      <w:r w:rsidR="00EB397E">
        <w:rPr>
          <w:rFonts w:ascii="Times New Roman" w:hAnsi="Times New Roman" w:cs="Times New Roman"/>
          <w:sz w:val="24"/>
          <w:szCs w:val="24"/>
        </w:rPr>
        <w:t xml:space="preserve"> 80195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="00EB397E">
        <w:rPr>
          <w:rFonts w:ascii="Times New Roman" w:hAnsi="Times New Roman" w:cs="Times New Roman"/>
          <w:sz w:val="24"/>
          <w:szCs w:val="24"/>
        </w:rPr>
        <w:t>- Pozostała działalność - o</w:t>
      </w:r>
      <w:r w:rsidRPr="00ED239A">
        <w:rPr>
          <w:rFonts w:ascii="Times New Roman" w:hAnsi="Times New Roman" w:cs="Times New Roman"/>
          <w:sz w:val="24"/>
          <w:szCs w:val="24"/>
        </w:rPr>
        <w:t xml:space="preserve"> kwotę 173.821,16 zł z tego na realizację projektu współfinansowanego ze środków UE </w:t>
      </w:r>
      <w:r w:rsidR="00EB397E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ED239A">
        <w:rPr>
          <w:rFonts w:ascii="Times New Roman" w:hAnsi="Times New Roman" w:cs="Times New Roman"/>
          <w:sz w:val="24"/>
          <w:szCs w:val="24"/>
        </w:rPr>
        <w:t>pn. „Ponadnarodowa mobilność uczniów — Matematyczne inspiracje" kwotę 169.530,00 zł oraz o kwotę 4.291,16 zł tytułem przychodu wynikającego z przepisów tarczy antykryzysowej dotyczących składek ZUS w związku z COVID-19.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Decyzją Wojewody Mazowieckiego Nr 226 zwiększa się plan dotacji w rozdziale 85216</w:t>
      </w:r>
      <w:r w:rsidR="00EB397E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Zasiłki stałe o kwotę 2.430.00 zł na dofinansowanie wypłat zasiłków stałych.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Zgodnie z decyzjami zmniejsza się plan w rozdziale 85230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- Pomoc w zakresie dożywiania o kwotę 11.964,00 zł.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Zwiększa się plan dochodów w rozdziale 85502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 xml:space="preserve">- Świadczenia rodzinne, świadczenia </w:t>
      </w:r>
      <w:r w:rsidR="00EB397E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ED239A">
        <w:rPr>
          <w:rFonts w:ascii="Times New Roman" w:hAnsi="Times New Roman" w:cs="Times New Roman"/>
          <w:sz w:val="24"/>
          <w:szCs w:val="24"/>
        </w:rPr>
        <w:t>z FA oraz składki na ubezpieczenie emerytalne i rentowe z ubez</w:t>
      </w:r>
      <w:r w:rsidR="00EB397E">
        <w:rPr>
          <w:rFonts w:ascii="Times New Roman" w:hAnsi="Times New Roman" w:cs="Times New Roman"/>
          <w:sz w:val="24"/>
          <w:szCs w:val="24"/>
        </w:rPr>
        <w:t>pieczenia społecznego o kwotę 151,</w:t>
      </w:r>
      <w:r w:rsidRPr="00ED239A">
        <w:rPr>
          <w:rFonts w:ascii="Times New Roman" w:hAnsi="Times New Roman" w:cs="Times New Roman"/>
          <w:sz w:val="24"/>
          <w:szCs w:val="24"/>
        </w:rPr>
        <w:t xml:space="preserve">14 zł </w:t>
      </w:r>
      <w:r w:rsidRPr="00ED239A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72FDD2D1" wp14:editId="0E8D9C82">
            <wp:extent cx="4572" cy="4572"/>
            <wp:effectExtent l="0" t="0" r="0" b="0"/>
            <wp:docPr id="53736" name="Picture 537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36" name="Picture 5373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D239A">
        <w:rPr>
          <w:rFonts w:ascii="Times New Roman" w:hAnsi="Times New Roman" w:cs="Times New Roman"/>
          <w:sz w:val="24"/>
          <w:szCs w:val="24"/>
        </w:rPr>
        <w:t xml:space="preserve">tytułem zwrotu nienależnie pobranych świadczeń z lat ubiegłych wraz z należnymi odsetkami. </w:t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="00EB397E">
        <w:rPr>
          <w:rFonts w:ascii="Times New Roman" w:hAnsi="Times New Roman" w:cs="Times New Roman"/>
          <w:sz w:val="24"/>
          <w:szCs w:val="24"/>
        </w:rPr>
        <w:tab/>
      </w:r>
      <w:r w:rsidRPr="00ED239A">
        <w:rPr>
          <w:rFonts w:ascii="Times New Roman" w:hAnsi="Times New Roman" w:cs="Times New Roman"/>
          <w:sz w:val="24"/>
          <w:szCs w:val="24"/>
        </w:rPr>
        <w:t>Decyzją Wojewody Mazowieckiego Nr 203 zwiększa się plan dotacji w rozdziale 85513</w:t>
      </w:r>
      <w:r w:rsidR="00EB397E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Składki na ubezpieczenie zdrowotne.. o kwotę 4.975,00 zł na opłacenie składek za osoby pobierające niektóre świadczenia rodzinne.</w:t>
      </w:r>
    </w:p>
    <w:p w:rsidR="00ED239A" w:rsidRPr="00ED239A" w:rsidRDefault="00ED239A" w:rsidP="00ED239A">
      <w:pPr>
        <w:ind w:left="50" w:right="14" w:firstLine="684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lastRenderedPageBreak/>
        <w:t>Ze względu na zmianę nazwy zadania oraz zmianę kwoty dofinansowania zmniejsza się wydatki w rozdziale 600</w:t>
      </w:r>
      <w:r w:rsidR="00EB397E">
        <w:rPr>
          <w:rFonts w:ascii="Times New Roman" w:hAnsi="Times New Roman" w:cs="Times New Roman"/>
          <w:sz w:val="24"/>
          <w:szCs w:val="24"/>
        </w:rPr>
        <w:t>14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="00EB397E">
        <w:rPr>
          <w:rFonts w:ascii="Times New Roman" w:hAnsi="Times New Roman" w:cs="Times New Roman"/>
          <w:sz w:val="24"/>
          <w:szCs w:val="24"/>
        </w:rPr>
        <w:t>- Drogi publiczne powiatowe - o</w:t>
      </w:r>
      <w:r w:rsidRPr="00ED239A">
        <w:rPr>
          <w:rFonts w:ascii="Times New Roman" w:hAnsi="Times New Roman" w:cs="Times New Roman"/>
          <w:sz w:val="24"/>
          <w:szCs w:val="24"/>
        </w:rPr>
        <w:t xml:space="preserve"> kwotę 30.000,00 zł.. Opracowanie dokumentacji projektowej przebudowy drogi powiatowej Łuzki Huszlew </w:t>
      </w:r>
      <w:r w:rsidR="00EB397E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ED239A">
        <w:rPr>
          <w:rFonts w:ascii="Times New Roman" w:hAnsi="Times New Roman" w:cs="Times New Roman"/>
          <w:sz w:val="24"/>
          <w:szCs w:val="24"/>
        </w:rPr>
        <w:t>na odcinku Zienie — Huszlew a tworzy się zadanie inwestycyjne z nową nazwą „Opracowanie dokumentacji projektowej pn. Przebudowa drogi powiatowej Nr 2034W Łuzki-Huszlew- Dziadkowskie</w:t>
      </w:r>
      <w:r w:rsidR="00EB397E">
        <w:rPr>
          <w:rFonts w:ascii="Times New Roman" w:hAnsi="Times New Roman" w:cs="Times New Roman"/>
          <w:sz w:val="24"/>
          <w:szCs w:val="24"/>
        </w:rPr>
        <w:t xml:space="preserve"> - </w:t>
      </w:r>
      <w:r w:rsidRPr="00ED239A">
        <w:rPr>
          <w:rFonts w:ascii="Times New Roman" w:hAnsi="Times New Roman" w:cs="Times New Roman"/>
          <w:sz w:val="24"/>
          <w:szCs w:val="24"/>
        </w:rPr>
        <w:t>granica województwa na odcinku Zienie- Huszlew” z kwotą 40.000.00 zł.</w:t>
      </w:r>
    </w:p>
    <w:p w:rsidR="00ED239A" w:rsidRPr="00ED239A" w:rsidRDefault="00ED239A" w:rsidP="00ED239A">
      <w:pPr>
        <w:ind w:left="50" w:right="14" w:firstLine="677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Zwiększa się plan wydatków w rozdziale 70005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 xml:space="preserve">- Gospodarka gruntami </w:t>
      </w:r>
      <w:r w:rsidR="00EB397E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ED239A">
        <w:rPr>
          <w:rFonts w:ascii="Times New Roman" w:hAnsi="Times New Roman" w:cs="Times New Roman"/>
          <w:sz w:val="24"/>
          <w:szCs w:val="24"/>
        </w:rPr>
        <w:t>i nieruchomościami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- o kwotę 900,00 zł na zakup usług pozostałych.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Decyzją Wojewody Mazowieckiego Nr 212 zwiększa się</w:t>
      </w:r>
      <w:r w:rsidR="00EB397E">
        <w:rPr>
          <w:rFonts w:ascii="Times New Roman" w:hAnsi="Times New Roman" w:cs="Times New Roman"/>
          <w:sz w:val="24"/>
          <w:szCs w:val="24"/>
        </w:rPr>
        <w:t xml:space="preserve"> plan wydatków w rozdziale 7501</w:t>
      </w:r>
      <w:r w:rsidRPr="00ED239A">
        <w:rPr>
          <w:rFonts w:ascii="Times New Roman" w:hAnsi="Times New Roman" w:cs="Times New Roman"/>
          <w:sz w:val="24"/>
          <w:szCs w:val="24"/>
        </w:rPr>
        <w:t>1</w:t>
      </w:r>
      <w:r w:rsidR="00EB397E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Urzędy wojewódzkie o kwotę 2.333,00 zł z przeznaczeniem na konserwacje ksiąg USC oraz decyzją Nr 236/2020 zwiększa się również plan wydatków o kwotę 406,00 zł na pozostałe zadania z zadań zleconych.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W rozdziale 75056</w:t>
      </w:r>
      <w:r w:rsidR="00C05EB0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- Spis powszechny i inne -</w:t>
      </w:r>
      <w:r w:rsidR="00EB397E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 xml:space="preserve">dokonuje się zmiany </w:t>
      </w:r>
      <w:r w:rsidR="00EB397E" w:rsidRPr="00ED239A">
        <w:rPr>
          <w:rFonts w:ascii="Times New Roman" w:hAnsi="Times New Roman" w:cs="Times New Roman"/>
          <w:sz w:val="24"/>
          <w:szCs w:val="24"/>
        </w:rPr>
        <w:t>klasyfikacji</w:t>
      </w:r>
      <w:r w:rsidRPr="00ED239A">
        <w:rPr>
          <w:rFonts w:ascii="Times New Roman" w:hAnsi="Times New Roman" w:cs="Times New Roman"/>
          <w:sz w:val="24"/>
          <w:szCs w:val="24"/>
        </w:rPr>
        <w:t xml:space="preserve"> budżetowej błędnie wcześniej zaklasyfikowanych wydatków związanych z wypłacaniem dodatków spisowych oraz nagród.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Zwiększa się plan wydatków w rozdziale 754</w:t>
      </w:r>
      <w:r w:rsidR="00EB397E">
        <w:rPr>
          <w:rFonts w:ascii="Times New Roman" w:hAnsi="Times New Roman" w:cs="Times New Roman"/>
          <w:sz w:val="24"/>
          <w:szCs w:val="24"/>
        </w:rPr>
        <w:t>12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="00EB397E">
        <w:rPr>
          <w:rFonts w:ascii="Times New Roman" w:hAnsi="Times New Roman" w:cs="Times New Roman"/>
          <w:sz w:val="24"/>
          <w:szCs w:val="24"/>
        </w:rPr>
        <w:t xml:space="preserve">- Ochotnicze straże pożarne - </w:t>
      </w:r>
      <w:r w:rsidRPr="00ED239A">
        <w:rPr>
          <w:rFonts w:ascii="Times New Roman" w:hAnsi="Times New Roman" w:cs="Times New Roman"/>
          <w:sz w:val="24"/>
          <w:szCs w:val="24"/>
        </w:rPr>
        <w:t>o kwotę 14.000,00 zł z teg</w:t>
      </w:r>
      <w:r w:rsidR="00EB397E">
        <w:rPr>
          <w:rFonts w:ascii="Times New Roman" w:hAnsi="Times New Roman" w:cs="Times New Roman"/>
          <w:sz w:val="24"/>
          <w:szCs w:val="24"/>
        </w:rPr>
        <w:t>o na zakup energii 4.000,00 zł,</w:t>
      </w:r>
      <w:r w:rsidRPr="00ED239A">
        <w:rPr>
          <w:rFonts w:ascii="Times New Roman" w:hAnsi="Times New Roman" w:cs="Times New Roman"/>
          <w:sz w:val="24"/>
          <w:szCs w:val="24"/>
        </w:rPr>
        <w:t xml:space="preserve"> na usługi remontowe dotyczące bramy garażowej w OSP Huszlew oraz instalacji w OSP Mostów łączna kwota 5.000,00 zł oraz </w:t>
      </w:r>
      <w:r w:rsidR="00EB397E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ED239A">
        <w:rPr>
          <w:rFonts w:ascii="Times New Roman" w:hAnsi="Times New Roman" w:cs="Times New Roman"/>
          <w:sz w:val="24"/>
          <w:szCs w:val="24"/>
        </w:rPr>
        <w:t>na zakup usług w OSP Kownaty kwota 5.000,00 zł.</w:t>
      </w:r>
    </w:p>
    <w:p w:rsidR="00ED239A" w:rsidRPr="00ED239A" w:rsidRDefault="00ED239A" w:rsidP="00EB397E">
      <w:pPr>
        <w:spacing w:after="41"/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hAnsi="Times New Roman" w:cs="Times New Roman"/>
          <w:sz w:val="24"/>
          <w:szCs w:val="24"/>
        </w:rPr>
        <w:t>Zmniejsza się plan wydatków w rozdziale 80101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 xml:space="preserve">- </w:t>
      </w:r>
      <w:r w:rsidR="00EB397E" w:rsidRPr="00ED239A">
        <w:rPr>
          <w:rFonts w:ascii="Times New Roman" w:hAnsi="Times New Roman" w:cs="Times New Roman"/>
          <w:sz w:val="24"/>
          <w:szCs w:val="24"/>
        </w:rPr>
        <w:t>Szkoły</w:t>
      </w:r>
      <w:r w:rsidRPr="00ED239A">
        <w:rPr>
          <w:rFonts w:ascii="Times New Roman" w:hAnsi="Times New Roman" w:cs="Times New Roman"/>
          <w:sz w:val="24"/>
          <w:szCs w:val="24"/>
        </w:rPr>
        <w:t xml:space="preserve"> podstawowe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 xml:space="preserve">- o kwotę 42.548,00 zł a zwiększa </w:t>
      </w:r>
      <w:r w:rsidR="008237F2">
        <w:rPr>
          <w:rFonts w:ascii="Times New Roman" w:hAnsi="Times New Roman" w:cs="Times New Roman"/>
          <w:sz w:val="24"/>
          <w:szCs w:val="24"/>
        </w:rPr>
        <w:t>się plan wydatków w rozdziale 8</w:t>
      </w:r>
      <w:r w:rsidRPr="00ED239A">
        <w:rPr>
          <w:rFonts w:ascii="Times New Roman" w:hAnsi="Times New Roman" w:cs="Times New Roman"/>
          <w:sz w:val="24"/>
          <w:szCs w:val="24"/>
        </w:rPr>
        <w:t>0104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>- Przedszkola</w:t>
      </w:r>
      <w:r w:rsidR="00FC6B0A">
        <w:rPr>
          <w:rFonts w:ascii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hAnsi="Times New Roman" w:cs="Times New Roman"/>
          <w:sz w:val="24"/>
          <w:szCs w:val="24"/>
        </w:rPr>
        <w:t xml:space="preserve">- o kwotę 31.118,00 zł na wydatki związane z wynagrodzeniem 20.000,00, na opłaty za dzieci z terenu naszej gminy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uczęszczające do przedszkola na terenie inne gminy 10.000.</w:t>
      </w:r>
      <w:r w:rsidR="00FC6B0A">
        <w:rPr>
          <w:rFonts w:ascii="Times New Roman" w:eastAsia="Times New Roman" w:hAnsi="Times New Roman" w:cs="Times New Roman"/>
          <w:sz w:val="24"/>
          <w:szCs w:val="24"/>
        </w:rPr>
        <w:t>00 zł oraz na odpis na ZFŚS 1.1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18.00 zł</w:t>
      </w:r>
    </w:p>
    <w:p w:rsidR="00ED239A" w:rsidRPr="00ED239A" w:rsidRDefault="00EB397E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rozdziale 801</w:t>
      </w:r>
      <w:r w:rsidR="00ED239A" w:rsidRPr="00ED239A">
        <w:rPr>
          <w:rFonts w:ascii="Times New Roman" w:eastAsia="Times New Roman" w:hAnsi="Times New Roman" w:cs="Times New Roman"/>
          <w:sz w:val="24"/>
          <w:szCs w:val="24"/>
        </w:rPr>
        <w:t>13</w:t>
      </w:r>
      <w:r w:rsidR="00FC6B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239A" w:rsidRPr="00ED239A">
        <w:rPr>
          <w:rFonts w:ascii="Times New Roman" w:eastAsia="Times New Roman" w:hAnsi="Times New Roman" w:cs="Times New Roman"/>
          <w:sz w:val="24"/>
          <w:szCs w:val="24"/>
        </w:rPr>
        <w:t>- Dowożenie uczniów do szkół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239A" w:rsidRPr="00ED239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239A" w:rsidRPr="00ED239A">
        <w:rPr>
          <w:rFonts w:ascii="Times New Roman" w:eastAsia="Times New Roman" w:hAnsi="Times New Roman" w:cs="Times New Roman"/>
          <w:sz w:val="24"/>
          <w:szCs w:val="24"/>
        </w:rPr>
        <w:t xml:space="preserve">zmniejsza się zakup usług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pozostałych</w:t>
      </w:r>
      <w:r w:rsidR="00ED239A" w:rsidRPr="00ED239A">
        <w:rPr>
          <w:rFonts w:ascii="Times New Roman" w:eastAsia="Times New Roman" w:hAnsi="Times New Roman" w:cs="Times New Roman"/>
          <w:sz w:val="24"/>
          <w:szCs w:val="24"/>
        </w:rPr>
        <w:t xml:space="preserve"> o kwotę 10.000,00 zł a zwiększa zakup materiałów kwotą 10.000,00 zł.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eastAsia="Times New Roman" w:hAnsi="Times New Roman" w:cs="Times New Roman"/>
          <w:sz w:val="24"/>
          <w:szCs w:val="24"/>
        </w:rPr>
        <w:t>Zwiększa się plan wydatków w rozdziale 80195</w:t>
      </w:r>
      <w:r w:rsidR="00FC6B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 xml:space="preserve">- Pozostała działalność - na realizację projektu współfinansowanego ze środków UE pn. 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>„Ponadnarodowa mobi</w:t>
      </w:r>
      <w:r w:rsidR="00EB397E" w:rsidRPr="00ED239A">
        <w:rPr>
          <w:rFonts w:ascii="Times New Roman" w:eastAsia="Times New Roman" w:hAnsi="Times New Roman" w:cs="Times New Roman"/>
          <w:sz w:val="24"/>
          <w:szCs w:val="24"/>
        </w:rPr>
        <w:t>lność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 xml:space="preserve"> uczniów </w:t>
      </w:r>
      <w:r w:rsidRPr="00ED239A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69B9CF03" wp14:editId="1847913D">
            <wp:extent cx="77724" cy="9144"/>
            <wp:effectExtent l="0" t="0" r="0" b="0"/>
            <wp:docPr id="55751" name="Picture 557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1" name="Picture 5575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Matematyczne inspiracje” o kwotę 169.530,00 zł.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eastAsia="Times New Roman" w:hAnsi="Times New Roman" w:cs="Times New Roman"/>
          <w:sz w:val="24"/>
          <w:szCs w:val="24"/>
        </w:rPr>
        <w:t>W rozdziale 85154</w:t>
      </w:r>
      <w:r w:rsidR="00FC6B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- Przeciwdziałanie alkoholizmowi</w:t>
      </w:r>
      <w:r w:rsidR="00FC6B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- zmniejsza się wydatki na zakup materiałów o kwotę 4.000,00 zł a zwiększa się wydatki związane z kosztami postępowań sądowych.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eastAsia="Times New Roman" w:hAnsi="Times New Roman" w:cs="Times New Roman"/>
          <w:sz w:val="24"/>
          <w:szCs w:val="24"/>
        </w:rPr>
        <w:t>Decyzją Wojewody Mazowieckiego Nr 226 zwiększa się plan wydatków w rozdziale 85216</w:t>
      </w:r>
      <w:r w:rsidR="00FC6B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Zasiłki stałe o kwotę 2.430,00 zł na dofinansowanie wypłat zasiłków stałych.</w:t>
      </w:r>
    </w:p>
    <w:p w:rsidR="00ED239A" w:rsidRPr="00ED239A" w:rsidRDefault="00ED239A" w:rsidP="00EB397E">
      <w:pPr>
        <w:spacing w:after="44"/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eastAsia="Times New Roman" w:hAnsi="Times New Roman" w:cs="Times New Roman"/>
          <w:sz w:val="24"/>
          <w:szCs w:val="24"/>
        </w:rPr>
        <w:t>Zgodnie z decyzjami zmniejsza się plan wydatków w rozdziale 85230</w:t>
      </w:r>
      <w:r w:rsidR="00C05E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 xml:space="preserve">- Pomoc 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w zakresie dożywiania o kwotę 11.964,00 zł.</w:t>
      </w:r>
    </w:p>
    <w:p w:rsidR="00ED239A" w:rsidRPr="00ED239A" w:rsidRDefault="00ED239A" w:rsidP="00EB397E">
      <w:pPr>
        <w:spacing w:after="54"/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eastAsia="Times New Roman" w:hAnsi="Times New Roman" w:cs="Times New Roman"/>
          <w:sz w:val="24"/>
          <w:szCs w:val="24"/>
        </w:rPr>
        <w:t>Zwiększa się plan wydatków w rozdziale 85401</w:t>
      </w:r>
      <w:r w:rsidR="00FC6B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-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 xml:space="preserve"> Świetlice szkolne o kwotę                 11.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430,00 zł na wynagrodzenia oraz wydatki osobowe niezaliczone do wynagrodzeń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a zmniejsza się odpis na ZFŚS oraz wydatki na dodatkowe wynagrodzenie roczne.</w:t>
      </w:r>
    </w:p>
    <w:p w:rsidR="00ED239A" w:rsidRPr="00ED239A" w:rsidRDefault="00ED239A" w:rsidP="00EB397E">
      <w:pPr>
        <w:ind w:left="50" w:right="14" w:firstLine="659"/>
        <w:jc w:val="both"/>
        <w:rPr>
          <w:rFonts w:ascii="Times New Roman" w:hAnsi="Times New Roman" w:cs="Times New Roman"/>
          <w:sz w:val="24"/>
          <w:szCs w:val="24"/>
        </w:rPr>
      </w:pPr>
      <w:r w:rsidRPr="00ED239A">
        <w:rPr>
          <w:rFonts w:ascii="Times New Roman" w:eastAsia="Times New Roman" w:hAnsi="Times New Roman" w:cs="Times New Roman"/>
          <w:sz w:val="24"/>
          <w:szCs w:val="24"/>
        </w:rPr>
        <w:lastRenderedPageBreak/>
        <w:t>Zwiększa się plan wydatków w rozdziale 85502</w:t>
      </w:r>
      <w:r w:rsidR="00FC6B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 xml:space="preserve">- Świadczenia rodzinne. świadczenia 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 xml:space="preserve">z FA oraz składki na ubezpieczenie emerytalne i rentowe z ubezpieczenia społecznego o kwotę 151.14 zł tytułem zwrotu nienależnie pobranych świadczeń z lat ubiegłych wraz z należnymi odsetkami. 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="00EB397E">
        <w:rPr>
          <w:rFonts w:ascii="Times New Roman" w:eastAsia="Times New Roman" w:hAnsi="Times New Roman" w:cs="Times New Roman"/>
          <w:sz w:val="24"/>
          <w:szCs w:val="24"/>
        </w:rPr>
        <w:tab/>
      </w:r>
      <w:r w:rsidRPr="00ED239A">
        <w:rPr>
          <w:rFonts w:ascii="Times New Roman" w:eastAsia="Times New Roman" w:hAnsi="Times New Roman" w:cs="Times New Roman"/>
          <w:sz w:val="24"/>
          <w:szCs w:val="24"/>
        </w:rPr>
        <w:t xml:space="preserve">Decyzją Wojewody Mazowieckiego Nr 203 zwiększa się plan wydatków 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w rozdziale 85513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Składki na ubezpieczenie zdrowotne.. o kwotę 4.975,00 zł na opłacenie składek za osoby pobierające niektóre świadczenia rodzinne.</w:t>
      </w:r>
    </w:p>
    <w:p w:rsidR="00ED239A" w:rsidRDefault="00ED239A" w:rsidP="00EB397E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239A">
        <w:rPr>
          <w:rFonts w:ascii="Times New Roman" w:eastAsia="Times New Roman" w:hAnsi="Times New Roman" w:cs="Times New Roman"/>
          <w:sz w:val="24"/>
          <w:szCs w:val="24"/>
        </w:rPr>
        <w:t>Zmniejsza się plan wydatków w rozdziale 90026</w:t>
      </w:r>
      <w:r w:rsidR="00C05E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 xml:space="preserve">- Pozostałe działania związane 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 xml:space="preserve">z gospodarką </w:t>
      </w:r>
      <w:r w:rsidRPr="00ED239A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0C9BA143" wp14:editId="4986417C">
            <wp:extent cx="4572" cy="4572"/>
            <wp:effectExtent l="0" t="0" r="0" b="0"/>
            <wp:docPr id="55752" name="Picture 557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2" name="Picture 5575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odpadami</w:t>
      </w:r>
      <w:r w:rsidR="00FC6B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- o niewykorzystane środki na o</w:t>
      </w:r>
      <w:r w:rsidR="00EB397E">
        <w:rPr>
          <w:rFonts w:ascii="Times New Roman" w:eastAsia="Times New Roman" w:hAnsi="Times New Roman" w:cs="Times New Roman"/>
          <w:sz w:val="24"/>
          <w:szCs w:val="24"/>
        </w:rPr>
        <w:t>dbiór folii rolniczej o kwotę                  1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1.578,84 zł oraz zmniejsza się wydatki na zakup o kwotę 900,00 zł w rozdziale 92601</w:t>
      </w:r>
      <w:r w:rsidR="00C05E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D239A">
        <w:rPr>
          <w:rFonts w:ascii="Times New Roman" w:eastAsia="Times New Roman" w:hAnsi="Times New Roman" w:cs="Times New Roman"/>
          <w:sz w:val="24"/>
          <w:szCs w:val="24"/>
        </w:rPr>
        <w:t>- Obiekty sportowe.</w:t>
      </w:r>
    </w:p>
    <w:p w:rsidR="00ED239A" w:rsidRDefault="00ED239A" w:rsidP="00107797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8C6D21" w:rsidRDefault="00144089" w:rsidP="0010779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54CB">
        <w:rPr>
          <w:rFonts w:ascii="Times New Roman" w:hAnsi="Times New Roman"/>
          <w:sz w:val="24"/>
          <w:szCs w:val="24"/>
        </w:rPr>
        <w:t>Przewodniczący Rady Gminy p</w:t>
      </w:r>
      <w:r w:rsidR="004304E0">
        <w:rPr>
          <w:rFonts w:ascii="Times New Roman" w:hAnsi="Times New Roman"/>
          <w:sz w:val="24"/>
          <w:szCs w:val="24"/>
        </w:rPr>
        <w:t>rzedłożył projekt uchwały Nr XX</w:t>
      </w:r>
      <w:r w:rsidR="00C40AE7">
        <w:rPr>
          <w:rFonts w:ascii="Times New Roman" w:hAnsi="Times New Roman"/>
          <w:sz w:val="24"/>
          <w:szCs w:val="24"/>
        </w:rPr>
        <w:t>I/122</w:t>
      </w:r>
      <w:r w:rsidR="001A544B">
        <w:rPr>
          <w:rFonts w:ascii="Times New Roman" w:hAnsi="Times New Roman"/>
          <w:sz w:val="24"/>
          <w:szCs w:val="24"/>
        </w:rPr>
        <w:t>/2020</w:t>
      </w:r>
      <w:r w:rsidRPr="00EC54CB">
        <w:rPr>
          <w:rFonts w:ascii="Times New Roman" w:hAnsi="Times New Roman"/>
          <w:sz w:val="24"/>
          <w:szCs w:val="24"/>
        </w:rPr>
        <w:t xml:space="preserve"> w sprawie </w:t>
      </w:r>
      <w:r w:rsidR="00EC54CB" w:rsidRPr="00EC54CB">
        <w:rPr>
          <w:rFonts w:ascii="Times New Roman" w:hAnsi="Times New Roman" w:cs="Times New Roman"/>
          <w:sz w:val="24"/>
          <w:szCs w:val="24"/>
        </w:rPr>
        <w:t>zmi</w:t>
      </w:r>
      <w:r w:rsidR="001A544B">
        <w:rPr>
          <w:rFonts w:ascii="Times New Roman" w:hAnsi="Times New Roman" w:cs="Times New Roman"/>
          <w:sz w:val="24"/>
          <w:szCs w:val="24"/>
        </w:rPr>
        <w:t>any w Budżecie Gminy na rok 2020</w:t>
      </w:r>
    </w:p>
    <w:p w:rsidR="00177837" w:rsidRPr="00EC54CB" w:rsidRDefault="00177837" w:rsidP="00107797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C6D21" w:rsidRDefault="00144089" w:rsidP="00107797">
      <w:pPr>
        <w:spacing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2C4C69">
        <w:rPr>
          <w:rFonts w:ascii="Times New Roman" w:hAnsi="Times New Roman"/>
          <w:i/>
          <w:sz w:val="24"/>
          <w:szCs w:val="24"/>
        </w:rPr>
        <w:t>Treść uchwały stanowi załącznik do protokołu</w:t>
      </w:r>
    </w:p>
    <w:p w:rsidR="00177837" w:rsidRPr="002C4C69" w:rsidRDefault="00177837" w:rsidP="00107797">
      <w:pPr>
        <w:spacing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p w:rsidR="000E3EB6" w:rsidRPr="00EC54CB" w:rsidRDefault="00144089" w:rsidP="000E3EB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4C69">
        <w:rPr>
          <w:rFonts w:ascii="Times New Roman" w:hAnsi="Times New Roman"/>
          <w:sz w:val="24"/>
          <w:szCs w:val="24"/>
        </w:rPr>
        <w:t xml:space="preserve">Radni Gminy przyjęli projekt uchwały w przedłożonym brzmieniu </w:t>
      </w:r>
      <w:r>
        <w:rPr>
          <w:rFonts w:ascii="Times New Roman" w:hAnsi="Times New Roman"/>
          <w:sz w:val="24"/>
          <w:szCs w:val="24"/>
        </w:rPr>
        <w:t xml:space="preserve">i </w:t>
      </w:r>
      <w:r w:rsidR="00FC1482">
        <w:rPr>
          <w:rFonts w:ascii="Times New Roman" w:hAnsi="Times New Roman"/>
          <w:sz w:val="24"/>
          <w:szCs w:val="24"/>
        </w:rPr>
        <w:t>jednogłośnie</w:t>
      </w:r>
      <w:r w:rsidR="009B130A">
        <w:rPr>
          <w:rFonts w:ascii="Times New Roman" w:hAnsi="Times New Roman"/>
          <w:sz w:val="24"/>
          <w:szCs w:val="24"/>
        </w:rPr>
        <w:t xml:space="preserve"> </w:t>
      </w:r>
      <w:r w:rsidRPr="002C4C69">
        <w:rPr>
          <w:rFonts w:ascii="Times New Roman" w:hAnsi="Times New Roman"/>
          <w:sz w:val="24"/>
          <w:szCs w:val="24"/>
        </w:rPr>
        <w:t xml:space="preserve">podjęli uchwałę </w:t>
      </w:r>
      <w:r w:rsidR="004304E0">
        <w:rPr>
          <w:rFonts w:ascii="Times New Roman" w:hAnsi="Times New Roman"/>
          <w:sz w:val="24"/>
          <w:szCs w:val="24"/>
        </w:rPr>
        <w:t>Nr XX</w:t>
      </w:r>
      <w:r w:rsidR="007757B2">
        <w:rPr>
          <w:rFonts w:ascii="Times New Roman" w:hAnsi="Times New Roman"/>
          <w:sz w:val="24"/>
          <w:szCs w:val="24"/>
        </w:rPr>
        <w:t>I/122</w:t>
      </w:r>
      <w:r w:rsidR="000E3EB6">
        <w:rPr>
          <w:rFonts w:ascii="Times New Roman" w:hAnsi="Times New Roman"/>
          <w:sz w:val="24"/>
          <w:szCs w:val="24"/>
        </w:rPr>
        <w:t>/2020</w:t>
      </w:r>
      <w:r w:rsidR="000E3EB6" w:rsidRPr="00EC54CB">
        <w:rPr>
          <w:rFonts w:ascii="Times New Roman" w:hAnsi="Times New Roman"/>
          <w:sz w:val="24"/>
          <w:szCs w:val="24"/>
        </w:rPr>
        <w:t xml:space="preserve"> w sprawie </w:t>
      </w:r>
      <w:r w:rsidR="000E3EB6" w:rsidRPr="00EC54CB">
        <w:rPr>
          <w:rFonts w:ascii="Times New Roman" w:hAnsi="Times New Roman" w:cs="Times New Roman"/>
          <w:sz w:val="24"/>
          <w:szCs w:val="24"/>
        </w:rPr>
        <w:t>zmi</w:t>
      </w:r>
      <w:r w:rsidR="000E3EB6">
        <w:rPr>
          <w:rFonts w:ascii="Times New Roman" w:hAnsi="Times New Roman" w:cs="Times New Roman"/>
          <w:sz w:val="24"/>
          <w:szCs w:val="24"/>
        </w:rPr>
        <w:t>any w Budżecie Gminy na rok 2020</w:t>
      </w:r>
    </w:p>
    <w:p w:rsidR="005F194E" w:rsidRDefault="00D03C5F" w:rsidP="00D03C5F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Raport przeprowadzonego głosowania stanowi załącznik do protokołu.</w:t>
      </w:r>
    </w:p>
    <w:p w:rsidR="007757B2" w:rsidRDefault="007757B2" w:rsidP="00D03C5F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7757B2" w:rsidRPr="007757B2" w:rsidRDefault="007757B2" w:rsidP="007757B2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57B2">
        <w:rPr>
          <w:rFonts w:ascii="Times New Roman" w:hAnsi="Times New Roman" w:cs="Times New Roman"/>
          <w:b/>
          <w:sz w:val="24"/>
          <w:szCs w:val="24"/>
        </w:rPr>
        <w:t xml:space="preserve">udzielenia pomocy finansowej Powiatowi Łosickiemu w 2020 r. na dofinansowanie zadania pn. „Opracowanie dokumentacji projektowej Przebudowy drogi </w:t>
      </w:r>
      <w:r w:rsidR="00EB397E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7757B2">
        <w:rPr>
          <w:rFonts w:ascii="Times New Roman" w:hAnsi="Times New Roman" w:cs="Times New Roman"/>
          <w:b/>
          <w:sz w:val="24"/>
          <w:szCs w:val="24"/>
        </w:rPr>
        <w:t>Nr 2034W Łuzki – Huszlew – Dziadkowskie – granica województwa na odcinku Zienie – Huszlew”</w:t>
      </w:r>
    </w:p>
    <w:p w:rsidR="007F3FF0" w:rsidRPr="00EB397E" w:rsidRDefault="00EC25D7" w:rsidP="007F3F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57B2">
        <w:rPr>
          <w:rFonts w:ascii="Times New Roman" w:hAnsi="Times New Roman"/>
          <w:sz w:val="24"/>
          <w:szCs w:val="24"/>
        </w:rPr>
        <w:t xml:space="preserve">Przewodniczący Rady Gminy </w:t>
      </w:r>
      <w:r w:rsidR="007D7FB2" w:rsidRPr="007757B2">
        <w:rPr>
          <w:rFonts w:ascii="Times New Roman" w:hAnsi="Times New Roman"/>
          <w:sz w:val="24"/>
          <w:szCs w:val="24"/>
        </w:rPr>
        <w:t>przedłożył projekt uchwały Nr X</w:t>
      </w:r>
      <w:r w:rsidR="007F3FF0" w:rsidRPr="007757B2">
        <w:rPr>
          <w:rFonts w:ascii="Times New Roman" w:hAnsi="Times New Roman"/>
          <w:sz w:val="24"/>
          <w:szCs w:val="24"/>
        </w:rPr>
        <w:t>X</w:t>
      </w:r>
      <w:r w:rsidR="007757B2" w:rsidRPr="007757B2">
        <w:rPr>
          <w:rFonts w:ascii="Times New Roman" w:hAnsi="Times New Roman"/>
          <w:sz w:val="24"/>
          <w:szCs w:val="24"/>
        </w:rPr>
        <w:t>I/123</w:t>
      </w:r>
      <w:r w:rsidRPr="007757B2">
        <w:rPr>
          <w:rFonts w:ascii="Times New Roman" w:hAnsi="Times New Roman"/>
          <w:sz w:val="24"/>
          <w:szCs w:val="24"/>
        </w:rPr>
        <w:t xml:space="preserve">/2020 </w:t>
      </w:r>
      <w:r w:rsidR="00203535" w:rsidRPr="007757B2">
        <w:rPr>
          <w:rFonts w:ascii="Times New Roman" w:hAnsi="Times New Roman"/>
          <w:sz w:val="24"/>
          <w:szCs w:val="24"/>
        </w:rPr>
        <w:t xml:space="preserve">w sprawie </w:t>
      </w:r>
      <w:r w:rsidR="007757B2" w:rsidRPr="007757B2">
        <w:rPr>
          <w:rFonts w:ascii="Times New Roman" w:hAnsi="Times New Roman" w:cs="Times New Roman"/>
          <w:sz w:val="24"/>
          <w:szCs w:val="24"/>
        </w:rPr>
        <w:t>udzielenia pomocy finansowej Powiatowi Łosickiemu w 2020 r. na dofinansowanie zadania pn. „Opracowanie dokumentacji projektowej Przebudowy drogi Nr 2034W Łuzki – Huszlew – Dziadkowskie – granica województwa na odcinku Zienie – Huszlew”</w:t>
      </w:r>
    </w:p>
    <w:p w:rsidR="00EC25D7" w:rsidRPr="002C4C69" w:rsidRDefault="00EC25D7" w:rsidP="00EC25D7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2C4C69">
        <w:rPr>
          <w:rFonts w:ascii="Times New Roman" w:hAnsi="Times New Roman"/>
          <w:i/>
          <w:sz w:val="24"/>
          <w:szCs w:val="24"/>
        </w:rPr>
        <w:t>Treść uchwały stanowi załącznik do protokołu</w:t>
      </w:r>
    </w:p>
    <w:p w:rsidR="007D7FB2" w:rsidRPr="007757B2" w:rsidRDefault="00EC25D7" w:rsidP="000B34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4C69">
        <w:rPr>
          <w:rFonts w:ascii="Times New Roman" w:hAnsi="Times New Roman"/>
          <w:sz w:val="24"/>
          <w:szCs w:val="24"/>
        </w:rPr>
        <w:t xml:space="preserve">Radni Gminy przyjęli projekt uchwały w przedłożonym brzmieniu </w:t>
      </w:r>
      <w:r>
        <w:rPr>
          <w:rFonts w:ascii="Times New Roman" w:hAnsi="Times New Roman"/>
          <w:sz w:val="24"/>
          <w:szCs w:val="24"/>
        </w:rPr>
        <w:t xml:space="preserve">i </w:t>
      </w:r>
      <w:r w:rsidR="007D7FB2">
        <w:rPr>
          <w:rFonts w:ascii="Times New Roman" w:hAnsi="Times New Roman"/>
          <w:sz w:val="24"/>
          <w:szCs w:val="24"/>
        </w:rPr>
        <w:t>jednogłośnie</w:t>
      </w:r>
      <w:r w:rsidR="00CC0E46">
        <w:rPr>
          <w:rFonts w:ascii="Times New Roman" w:hAnsi="Times New Roman"/>
          <w:sz w:val="24"/>
          <w:szCs w:val="24"/>
        </w:rPr>
        <w:t xml:space="preserve"> </w:t>
      </w:r>
      <w:r w:rsidRPr="002C4C69">
        <w:rPr>
          <w:rFonts w:ascii="Times New Roman" w:hAnsi="Times New Roman"/>
          <w:sz w:val="24"/>
          <w:szCs w:val="24"/>
        </w:rPr>
        <w:t xml:space="preserve">podjęli uchwałę </w:t>
      </w:r>
      <w:r w:rsidR="007D7FB2">
        <w:rPr>
          <w:rFonts w:ascii="Times New Roman" w:hAnsi="Times New Roman"/>
          <w:sz w:val="24"/>
          <w:szCs w:val="24"/>
        </w:rPr>
        <w:t xml:space="preserve">Nr </w:t>
      </w:r>
      <w:r w:rsidR="007757B2" w:rsidRPr="007757B2">
        <w:rPr>
          <w:rFonts w:ascii="Times New Roman" w:hAnsi="Times New Roman"/>
          <w:sz w:val="24"/>
          <w:szCs w:val="24"/>
        </w:rPr>
        <w:t xml:space="preserve">XXI/123/2020 w sprawie </w:t>
      </w:r>
      <w:r w:rsidR="007757B2" w:rsidRPr="007757B2">
        <w:rPr>
          <w:rFonts w:ascii="Times New Roman" w:hAnsi="Times New Roman" w:cs="Times New Roman"/>
          <w:sz w:val="24"/>
          <w:szCs w:val="24"/>
        </w:rPr>
        <w:t xml:space="preserve">udzielenia pomocy finansowej Powiatowi Łosickiemu </w:t>
      </w:r>
      <w:r w:rsidR="00EB397E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757B2" w:rsidRPr="007757B2">
        <w:rPr>
          <w:rFonts w:ascii="Times New Roman" w:hAnsi="Times New Roman" w:cs="Times New Roman"/>
          <w:sz w:val="24"/>
          <w:szCs w:val="24"/>
        </w:rPr>
        <w:t>w 2020 r. na dofinansowanie zadania pn. „Opracowanie dokumentacji projektowej Przebudowy drogi Nr 2034W Łuzki – Huszlew – Dziadkowskie – granica województwa na odcinku Zienie – Huszlew”</w:t>
      </w:r>
    </w:p>
    <w:p w:rsidR="008237F2" w:rsidRDefault="00D30E26" w:rsidP="000B34A5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Raport przeprowadzonego głosowania stanowi załącznik do protokołu.</w:t>
      </w:r>
    </w:p>
    <w:p w:rsidR="008237F2" w:rsidRDefault="008237F2" w:rsidP="000B34A5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7757B2" w:rsidRPr="008237F2" w:rsidRDefault="007757B2" w:rsidP="007757B2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zaliczenia drogi do kategorii dróg gminnych na terenie gminy Huszlew</w:t>
      </w:r>
    </w:p>
    <w:p w:rsidR="007757B2" w:rsidRPr="007757B2" w:rsidRDefault="007757B2" w:rsidP="007757B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57B2">
        <w:rPr>
          <w:rFonts w:ascii="Times New Roman" w:hAnsi="Times New Roman"/>
          <w:sz w:val="24"/>
          <w:szCs w:val="24"/>
        </w:rPr>
        <w:t>Przewodniczący Rady Gminy przedłożył projekt uchwały Nr XXI</w:t>
      </w:r>
      <w:r w:rsidR="00ED239A">
        <w:rPr>
          <w:rFonts w:ascii="Times New Roman" w:hAnsi="Times New Roman"/>
          <w:sz w:val="24"/>
          <w:szCs w:val="24"/>
        </w:rPr>
        <w:t>/124</w:t>
      </w:r>
      <w:r w:rsidRPr="007757B2">
        <w:rPr>
          <w:rFonts w:ascii="Times New Roman" w:hAnsi="Times New Roman"/>
          <w:sz w:val="24"/>
          <w:szCs w:val="24"/>
        </w:rPr>
        <w:t xml:space="preserve">/2020 w sprawie </w:t>
      </w:r>
      <w:r w:rsidR="00ED239A">
        <w:rPr>
          <w:rFonts w:ascii="Times New Roman" w:hAnsi="Times New Roman" w:cs="Times New Roman"/>
          <w:sz w:val="24"/>
          <w:szCs w:val="24"/>
        </w:rPr>
        <w:t>zaliczenia drogi do kategorii dróg gminnych na terenie gminy Huszlew</w:t>
      </w:r>
    </w:p>
    <w:p w:rsidR="007757B2" w:rsidRPr="007757B2" w:rsidRDefault="007757B2" w:rsidP="007757B2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757B2">
        <w:rPr>
          <w:rFonts w:ascii="Times New Roman" w:hAnsi="Times New Roman"/>
          <w:i/>
          <w:sz w:val="24"/>
          <w:szCs w:val="24"/>
        </w:rPr>
        <w:t>Treść uchwały stanowi załącznik do protokołu</w:t>
      </w:r>
    </w:p>
    <w:p w:rsidR="007757B2" w:rsidRPr="007757B2" w:rsidRDefault="007757B2" w:rsidP="007757B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57B2">
        <w:rPr>
          <w:rFonts w:ascii="Times New Roman" w:hAnsi="Times New Roman"/>
          <w:sz w:val="24"/>
          <w:szCs w:val="24"/>
        </w:rPr>
        <w:lastRenderedPageBreak/>
        <w:t xml:space="preserve">Radni Gminy przyjęli projekt uchwały w przedłożonym brzmieniu i jednogłośnie podjęli uchwałę Nr </w:t>
      </w:r>
      <w:r w:rsidR="00ED239A" w:rsidRPr="007757B2">
        <w:rPr>
          <w:rFonts w:ascii="Times New Roman" w:hAnsi="Times New Roman"/>
          <w:sz w:val="24"/>
          <w:szCs w:val="24"/>
        </w:rPr>
        <w:t>XXI</w:t>
      </w:r>
      <w:r w:rsidR="00ED239A">
        <w:rPr>
          <w:rFonts w:ascii="Times New Roman" w:hAnsi="Times New Roman"/>
          <w:sz w:val="24"/>
          <w:szCs w:val="24"/>
        </w:rPr>
        <w:t>/124</w:t>
      </w:r>
      <w:r w:rsidR="00ED239A" w:rsidRPr="007757B2">
        <w:rPr>
          <w:rFonts w:ascii="Times New Roman" w:hAnsi="Times New Roman"/>
          <w:sz w:val="24"/>
          <w:szCs w:val="24"/>
        </w:rPr>
        <w:t xml:space="preserve">/2020 w sprawie </w:t>
      </w:r>
      <w:r w:rsidR="00ED239A">
        <w:rPr>
          <w:rFonts w:ascii="Times New Roman" w:hAnsi="Times New Roman" w:cs="Times New Roman"/>
          <w:sz w:val="24"/>
          <w:szCs w:val="24"/>
        </w:rPr>
        <w:t>zaliczenia drogi do kategorii dróg gminnych na terenie gminy Huszlew</w:t>
      </w:r>
    </w:p>
    <w:p w:rsidR="007757B2" w:rsidRPr="007757B2" w:rsidRDefault="007757B2" w:rsidP="007757B2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7757B2">
        <w:rPr>
          <w:rFonts w:ascii="Times New Roman" w:hAnsi="Times New Roman"/>
          <w:i/>
          <w:sz w:val="24"/>
          <w:szCs w:val="24"/>
        </w:rPr>
        <w:t>Raport przeprowadzonego głosowania stanowi załącznik do protokołu.</w:t>
      </w:r>
    </w:p>
    <w:p w:rsidR="007757B2" w:rsidRPr="007757B2" w:rsidRDefault="007757B2" w:rsidP="007757B2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E3AE6" w:rsidRDefault="007F3FF0" w:rsidP="000B34A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Punkt </w:t>
      </w:r>
      <w:r w:rsidR="007D7FB2">
        <w:rPr>
          <w:rFonts w:ascii="Times New Roman" w:hAnsi="Times New Roman" w:cs="Times New Roman"/>
          <w:b/>
          <w:sz w:val="24"/>
          <w:szCs w:val="24"/>
        </w:rPr>
        <w:t>8</w:t>
      </w:r>
      <w:r w:rsidR="00C51AC4" w:rsidRPr="00C51AC4">
        <w:rPr>
          <w:rFonts w:ascii="Times New Roman" w:hAnsi="Times New Roman" w:cs="Times New Roman"/>
          <w:b/>
          <w:sz w:val="24"/>
          <w:szCs w:val="24"/>
        </w:rPr>
        <w:t>. Sprawy organizacyjne i wolne wnioski</w:t>
      </w:r>
    </w:p>
    <w:p w:rsidR="00E20C14" w:rsidRDefault="00177837" w:rsidP="00ED239A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Spraw organizacyjnych i wolnych wniosków nie było.</w:t>
      </w:r>
    </w:p>
    <w:p w:rsidR="00ED239A" w:rsidRPr="00E20C14" w:rsidRDefault="00ED239A" w:rsidP="00ED239A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423F1F" w:rsidRPr="00C51AC4" w:rsidRDefault="007D7FB2" w:rsidP="00C51AC4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Punkt 9</w:t>
      </w:r>
      <w:r w:rsidR="00C51AC4" w:rsidRPr="00C51AC4">
        <w:rPr>
          <w:rFonts w:ascii="Times New Roman" w:hAnsi="Times New Roman" w:cs="Times New Roman"/>
          <w:b/>
          <w:sz w:val="24"/>
          <w:szCs w:val="24"/>
        </w:rPr>
        <w:t>. Zamknięcie obrad</w:t>
      </w:r>
    </w:p>
    <w:p w:rsidR="00F604EB" w:rsidRDefault="00B7322C" w:rsidP="00B7322C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1AC4">
        <w:rPr>
          <w:rFonts w:ascii="Times New Roman" w:hAnsi="Times New Roman" w:cs="Times New Roman"/>
          <w:sz w:val="24"/>
          <w:szCs w:val="24"/>
        </w:rPr>
        <w:t>Wobec wyczerpan</w:t>
      </w:r>
      <w:r w:rsidR="000B5C6E" w:rsidRPr="00C51AC4">
        <w:rPr>
          <w:rFonts w:ascii="Times New Roman" w:hAnsi="Times New Roman" w:cs="Times New Roman"/>
          <w:sz w:val="24"/>
          <w:szCs w:val="24"/>
        </w:rPr>
        <w:t>ia porządku obrad Przewodniczący</w:t>
      </w:r>
      <w:r w:rsidRPr="00C51AC4">
        <w:rPr>
          <w:rFonts w:ascii="Times New Roman" w:hAnsi="Times New Roman" w:cs="Times New Roman"/>
          <w:sz w:val="24"/>
          <w:szCs w:val="24"/>
        </w:rPr>
        <w:t xml:space="preserve"> Rady Gm</w:t>
      </w:r>
      <w:r w:rsidR="000B5C6E" w:rsidRPr="00C51AC4">
        <w:rPr>
          <w:rFonts w:ascii="Times New Roman" w:hAnsi="Times New Roman" w:cs="Times New Roman"/>
          <w:sz w:val="24"/>
          <w:szCs w:val="24"/>
        </w:rPr>
        <w:t>in</w:t>
      </w:r>
      <w:r w:rsidR="00D8201E">
        <w:rPr>
          <w:rFonts w:ascii="Times New Roman" w:hAnsi="Times New Roman" w:cs="Times New Roman"/>
          <w:sz w:val="24"/>
          <w:szCs w:val="24"/>
        </w:rPr>
        <w:t xml:space="preserve">y Grzegorz Wawryniuk zamknął </w:t>
      </w:r>
      <w:r w:rsidR="00E66F29">
        <w:rPr>
          <w:rFonts w:ascii="Times New Roman" w:hAnsi="Times New Roman" w:cs="Times New Roman"/>
          <w:sz w:val="24"/>
          <w:szCs w:val="24"/>
        </w:rPr>
        <w:t>X</w:t>
      </w:r>
      <w:r w:rsidR="007F3FF0">
        <w:rPr>
          <w:rFonts w:ascii="Times New Roman" w:hAnsi="Times New Roman" w:cs="Times New Roman"/>
          <w:sz w:val="24"/>
          <w:szCs w:val="24"/>
        </w:rPr>
        <w:t>X</w:t>
      </w:r>
      <w:r w:rsidR="00ED239A">
        <w:rPr>
          <w:rFonts w:ascii="Times New Roman" w:hAnsi="Times New Roman" w:cs="Times New Roman"/>
          <w:sz w:val="24"/>
          <w:szCs w:val="24"/>
        </w:rPr>
        <w:t>I</w:t>
      </w:r>
      <w:r w:rsidRPr="00C51AC4">
        <w:rPr>
          <w:rFonts w:ascii="Times New Roman" w:hAnsi="Times New Roman" w:cs="Times New Roman"/>
          <w:sz w:val="24"/>
          <w:szCs w:val="24"/>
        </w:rPr>
        <w:t xml:space="preserve"> posiedzeni</w:t>
      </w:r>
      <w:r w:rsidR="000B5C6E" w:rsidRPr="00C51AC4">
        <w:rPr>
          <w:rFonts w:ascii="Times New Roman" w:hAnsi="Times New Roman" w:cs="Times New Roman"/>
          <w:sz w:val="24"/>
          <w:szCs w:val="24"/>
        </w:rPr>
        <w:t xml:space="preserve">e </w:t>
      </w:r>
      <w:r w:rsidR="00ED239A">
        <w:rPr>
          <w:rFonts w:ascii="Times New Roman" w:hAnsi="Times New Roman" w:cs="Times New Roman"/>
          <w:sz w:val="24"/>
          <w:szCs w:val="24"/>
        </w:rPr>
        <w:t xml:space="preserve">Nadzwyczajnej </w:t>
      </w:r>
      <w:r w:rsidR="000B5C6E" w:rsidRPr="00C51AC4">
        <w:rPr>
          <w:rFonts w:ascii="Times New Roman" w:hAnsi="Times New Roman" w:cs="Times New Roman"/>
          <w:sz w:val="24"/>
          <w:szCs w:val="24"/>
        </w:rPr>
        <w:t>Sesji Rady Gminy Huszlew</w:t>
      </w:r>
      <w:r w:rsidR="00FF305B">
        <w:rPr>
          <w:rFonts w:ascii="Times New Roman" w:hAnsi="Times New Roman" w:cs="Times New Roman"/>
          <w:sz w:val="24"/>
          <w:szCs w:val="24"/>
        </w:rPr>
        <w:t>.</w:t>
      </w:r>
    </w:p>
    <w:p w:rsidR="00FF305B" w:rsidRPr="00FF305B" w:rsidRDefault="00FF305B" w:rsidP="00B7322C">
      <w:p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7322C" w:rsidRPr="007B7AA2" w:rsidRDefault="00BC27A6" w:rsidP="00B7322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7322C" w:rsidRPr="007B7AA2">
        <w:rPr>
          <w:rFonts w:ascii="Times New Roman" w:hAnsi="Times New Roman" w:cs="Times New Roman"/>
          <w:sz w:val="24"/>
          <w:szCs w:val="24"/>
        </w:rPr>
        <w:t>Proto</w:t>
      </w:r>
      <w:r w:rsidR="000B5C6E" w:rsidRPr="007B7AA2">
        <w:rPr>
          <w:rFonts w:ascii="Times New Roman" w:hAnsi="Times New Roman" w:cs="Times New Roman"/>
          <w:sz w:val="24"/>
          <w:szCs w:val="24"/>
        </w:rPr>
        <w:t xml:space="preserve">kołowała </w:t>
      </w:r>
      <w:r w:rsidR="007B7AA2" w:rsidRPr="007B7AA2">
        <w:rPr>
          <w:rFonts w:ascii="Times New Roman" w:hAnsi="Times New Roman" w:cs="Times New Roman"/>
          <w:sz w:val="24"/>
          <w:szCs w:val="24"/>
        </w:rPr>
        <w:tab/>
      </w:r>
      <w:r w:rsidR="007B7AA2" w:rsidRPr="007B7AA2">
        <w:rPr>
          <w:rFonts w:ascii="Times New Roman" w:hAnsi="Times New Roman" w:cs="Times New Roman"/>
          <w:sz w:val="24"/>
          <w:szCs w:val="24"/>
        </w:rPr>
        <w:tab/>
      </w:r>
      <w:r w:rsidR="007B7AA2" w:rsidRPr="007B7AA2">
        <w:rPr>
          <w:rFonts w:ascii="Times New Roman" w:hAnsi="Times New Roman" w:cs="Times New Roman"/>
          <w:sz w:val="24"/>
          <w:szCs w:val="24"/>
        </w:rPr>
        <w:tab/>
      </w:r>
      <w:r w:rsidR="007B7AA2" w:rsidRPr="007B7AA2">
        <w:rPr>
          <w:rFonts w:ascii="Times New Roman" w:hAnsi="Times New Roman" w:cs="Times New Roman"/>
          <w:sz w:val="24"/>
          <w:szCs w:val="24"/>
        </w:rPr>
        <w:tab/>
      </w:r>
      <w:r w:rsidR="007B7AA2" w:rsidRPr="007B7AA2">
        <w:rPr>
          <w:rFonts w:ascii="Times New Roman" w:hAnsi="Times New Roman" w:cs="Times New Roman"/>
          <w:sz w:val="24"/>
          <w:szCs w:val="24"/>
        </w:rPr>
        <w:tab/>
      </w:r>
      <w:r w:rsidR="007B7AA2" w:rsidRPr="007B7AA2">
        <w:rPr>
          <w:rFonts w:ascii="Times New Roman" w:hAnsi="Times New Roman" w:cs="Times New Roman"/>
          <w:sz w:val="24"/>
          <w:szCs w:val="24"/>
        </w:rPr>
        <w:tab/>
      </w:r>
      <w:r w:rsidR="000B5C6E" w:rsidRPr="007B7AA2">
        <w:rPr>
          <w:rFonts w:ascii="Times New Roman" w:hAnsi="Times New Roman" w:cs="Times New Roman"/>
          <w:sz w:val="24"/>
          <w:szCs w:val="24"/>
        </w:rPr>
        <w:t>Przewodniczący</w:t>
      </w:r>
      <w:r w:rsidR="00B7322C" w:rsidRPr="007B7AA2">
        <w:rPr>
          <w:rFonts w:ascii="Times New Roman" w:hAnsi="Times New Roman" w:cs="Times New Roman"/>
          <w:sz w:val="24"/>
          <w:szCs w:val="24"/>
        </w:rPr>
        <w:t xml:space="preserve"> Rady Gminy</w:t>
      </w:r>
    </w:p>
    <w:p w:rsidR="00F431B9" w:rsidRDefault="00F431B9" w:rsidP="00F431B9">
      <w:p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322C" w:rsidRPr="00CE16DF" w:rsidRDefault="000B5C6E" w:rsidP="00B7322C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AA2">
        <w:rPr>
          <w:rFonts w:ascii="Times New Roman" w:hAnsi="Times New Roman" w:cs="Times New Roman"/>
          <w:sz w:val="24"/>
          <w:szCs w:val="24"/>
        </w:rPr>
        <w:t xml:space="preserve">Magdalena Kiryluk </w:t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Pr="007B7AA2">
        <w:rPr>
          <w:rFonts w:ascii="Times New Roman" w:hAnsi="Times New Roman" w:cs="Times New Roman"/>
          <w:sz w:val="24"/>
          <w:szCs w:val="24"/>
        </w:rPr>
        <w:tab/>
      </w:r>
      <w:r w:rsidR="00F431B9">
        <w:rPr>
          <w:rFonts w:ascii="Times New Roman" w:hAnsi="Times New Roman" w:cs="Times New Roman"/>
          <w:sz w:val="24"/>
          <w:szCs w:val="24"/>
        </w:rPr>
        <w:t xml:space="preserve">     </w:t>
      </w:r>
      <w:r w:rsidRPr="007B7AA2">
        <w:rPr>
          <w:rFonts w:ascii="Times New Roman" w:hAnsi="Times New Roman" w:cs="Times New Roman"/>
          <w:sz w:val="24"/>
          <w:szCs w:val="24"/>
        </w:rPr>
        <w:t>Grzegorz Wawryniuk</w:t>
      </w:r>
      <w:r w:rsidR="00CE16DF">
        <w:rPr>
          <w:rFonts w:ascii="Times New Roman" w:hAnsi="Times New Roman" w:cs="Times New Roman"/>
          <w:sz w:val="24"/>
          <w:szCs w:val="24"/>
        </w:rPr>
        <w:tab/>
      </w:r>
      <w:r w:rsidR="00CE16DF">
        <w:rPr>
          <w:rFonts w:ascii="Times New Roman" w:hAnsi="Times New Roman" w:cs="Times New Roman"/>
          <w:sz w:val="24"/>
          <w:szCs w:val="24"/>
        </w:rPr>
        <w:tab/>
      </w:r>
      <w:r w:rsidR="00CE16DF">
        <w:rPr>
          <w:rFonts w:ascii="Times New Roman" w:hAnsi="Times New Roman" w:cs="Times New Roman"/>
          <w:sz w:val="24"/>
          <w:szCs w:val="24"/>
        </w:rPr>
        <w:tab/>
      </w:r>
      <w:r w:rsidR="00CE16DF">
        <w:rPr>
          <w:rFonts w:ascii="Times New Roman" w:hAnsi="Times New Roman" w:cs="Times New Roman"/>
          <w:sz w:val="24"/>
          <w:szCs w:val="24"/>
        </w:rPr>
        <w:tab/>
      </w:r>
      <w:r w:rsidR="00CE16DF">
        <w:rPr>
          <w:rFonts w:ascii="Times New Roman" w:hAnsi="Times New Roman" w:cs="Times New Roman"/>
          <w:sz w:val="24"/>
          <w:szCs w:val="24"/>
        </w:rPr>
        <w:tab/>
      </w:r>
      <w:r w:rsidR="00CE16DF">
        <w:rPr>
          <w:rFonts w:ascii="Times New Roman" w:hAnsi="Times New Roman" w:cs="Times New Roman"/>
          <w:sz w:val="24"/>
          <w:szCs w:val="24"/>
        </w:rPr>
        <w:tab/>
      </w:r>
    </w:p>
    <w:sectPr w:rsidR="00B7322C" w:rsidRPr="00CE16DF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5F2C" w:rsidRDefault="00C45F2C" w:rsidP="00AF58F3">
      <w:pPr>
        <w:spacing w:after="0" w:line="240" w:lineRule="auto"/>
      </w:pPr>
      <w:r>
        <w:separator/>
      </w:r>
    </w:p>
  </w:endnote>
  <w:endnote w:type="continuationSeparator" w:id="0">
    <w:p w:rsidR="00C45F2C" w:rsidRDefault="00C45F2C" w:rsidP="00AF5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9005238"/>
      <w:docPartObj>
        <w:docPartGallery w:val="Page Numbers (Bottom of Page)"/>
        <w:docPartUnique/>
      </w:docPartObj>
    </w:sdtPr>
    <w:sdtEndPr/>
    <w:sdtContent>
      <w:p w:rsidR="00E6366E" w:rsidRDefault="00E6366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7837">
          <w:rPr>
            <w:noProof/>
          </w:rPr>
          <w:t>6</w:t>
        </w:r>
        <w:r>
          <w:fldChar w:fldCharType="end"/>
        </w:r>
      </w:p>
    </w:sdtContent>
  </w:sdt>
  <w:p w:rsidR="00E6366E" w:rsidRDefault="00E6366E">
    <w:pPr>
      <w:pStyle w:val="Stopka"/>
    </w:pPr>
  </w:p>
  <w:p w:rsidR="00E6366E" w:rsidRDefault="00E6366E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5F2C" w:rsidRDefault="00C45F2C" w:rsidP="00AF58F3">
      <w:pPr>
        <w:spacing w:after="0" w:line="240" w:lineRule="auto"/>
      </w:pPr>
      <w:r>
        <w:separator/>
      </w:r>
    </w:p>
  </w:footnote>
  <w:footnote w:type="continuationSeparator" w:id="0">
    <w:p w:rsidR="00C45F2C" w:rsidRDefault="00C45F2C" w:rsidP="00AF58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16087030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8"/>
        </w:tabs>
        <w:ind w:left="0" w:firstLine="0"/>
      </w:p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4"/>
      <w:numFmt w:val="bullet"/>
      <w:lvlText w:val="-"/>
      <w:lvlJc w:val="left"/>
      <w:pPr>
        <w:tabs>
          <w:tab w:val="num" w:pos="501"/>
        </w:tabs>
        <w:ind w:left="141" w:firstLine="0"/>
      </w:pPr>
      <w:rPr>
        <w:rFonts w:ascii="Times New Roman" w:hAnsi="Times New Roman" w:cs="Times New Roman"/>
      </w:rPr>
    </w:lvl>
  </w:abstractNum>
  <w:abstractNum w:abstractNumId="3" w15:restartNumberingAfterBreak="0">
    <w:nsid w:val="00000004"/>
    <w:multiLevelType w:val="singleLevel"/>
    <w:tmpl w:val="00000004"/>
    <w:lvl w:ilvl="0">
      <w:start w:val="3"/>
      <w:numFmt w:val="lowerLetter"/>
      <w:lvlText w:val="%1)"/>
      <w:lvlJc w:val="left"/>
      <w:pPr>
        <w:tabs>
          <w:tab w:val="num" w:pos="360"/>
        </w:tabs>
        <w:ind w:left="0" w:firstLine="0"/>
      </w:pPr>
      <w:rPr>
        <w:color w:val="000000"/>
      </w:rPr>
    </w:lvl>
  </w:abstractNum>
  <w:abstractNum w:abstractNumId="4" w15:restartNumberingAfterBreak="0">
    <w:nsid w:val="0C7058FF"/>
    <w:multiLevelType w:val="hybridMultilevel"/>
    <w:tmpl w:val="DE7AA20C"/>
    <w:lvl w:ilvl="0" w:tplc="494EB13E">
      <w:start w:val="1"/>
      <w:numFmt w:val="bullet"/>
      <w:lvlText w:val="-"/>
      <w:lvlJc w:val="left"/>
      <w:pPr>
        <w:ind w:left="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4EDB44">
      <w:start w:val="1"/>
      <w:numFmt w:val="bullet"/>
      <w:lvlText w:val="o"/>
      <w:lvlJc w:val="left"/>
      <w:pPr>
        <w:ind w:left="1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7A91D8">
      <w:start w:val="1"/>
      <w:numFmt w:val="bullet"/>
      <w:lvlText w:val="▪"/>
      <w:lvlJc w:val="left"/>
      <w:pPr>
        <w:ind w:left="1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E24DB0">
      <w:start w:val="1"/>
      <w:numFmt w:val="bullet"/>
      <w:lvlText w:val="•"/>
      <w:lvlJc w:val="left"/>
      <w:pPr>
        <w:ind w:left="2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F693E0">
      <w:start w:val="1"/>
      <w:numFmt w:val="bullet"/>
      <w:lvlText w:val="o"/>
      <w:lvlJc w:val="left"/>
      <w:pPr>
        <w:ind w:left="3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A220A5A">
      <w:start w:val="1"/>
      <w:numFmt w:val="bullet"/>
      <w:lvlText w:val="▪"/>
      <w:lvlJc w:val="left"/>
      <w:pPr>
        <w:ind w:left="3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9A2100">
      <w:start w:val="1"/>
      <w:numFmt w:val="bullet"/>
      <w:lvlText w:val="•"/>
      <w:lvlJc w:val="left"/>
      <w:pPr>
        <w:ind w:left="4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866CF76">
      <w:start w:val="1"/>
      <w:numFmt w:val="bullet"/>
      <w:lvlText w:val="o"/>
      <w:lvlJc w:val="left"/>
      <w:pPr>
        <w:ind w:left="5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EC4A7A">
      <w:start w:val="1"/>
      <w:numFmt w:val="bullet"/>
      <w:lvlText w:val="▪"/>
      <w:lvlJc w:val="left"/>
      <w:pPr>
        <w:ind w:left="6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E845B6A"/>
    <w:multiLevelType w:val="hybridMultilevel"/>
    <w:tmpl w:val="26224C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F6B8A"/>
    <w:multiLevelType w:val="hybridMultilevel"/>
    <w:tmpl w:val="C2DE64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CF3A78"/>
    <w:multiLevelType w:val="hybridMultilevel"/>
    <w:tmpl w:val="772414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2824BB"/>
    <w:multiLevelType w:val="hybridMultilevel"/>
    <w:tmpl w:val="C1045C82"/>
    <w:lvl w:ilvl="0" w:tplc="6E3A229A">
      <w:start w:val="1"/>
      <w:numFmt w:val="bullet"/>
      <w:lvlText w:val="-"/>
      <w:lvlJc w:val="left"/>
      <w:pPr>
        <w:ind w:left="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9EC5FF4">
      <w:start w:val="1"/>
      <w:numFmt w:val="bullet"/>
      <w:lvlText w:val="o"/>
      <w:lvlJc w:val="left"/>
      <w:pPr>
        <w:ind w:left="1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76A6056">
      <w:start w:val="1"/>
      <w:numFmt w:val="bullet"/>
      <w:lvlText w:val="▪"/>
      <w:lvlJc w:val="left"/>
      <w:pPr>
        <w:ind w:left="1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EB8512E">
      <w:start w:val="1"/>
      <w:numFmt w:val="bullet"/>
      <w:lvlText w:val="•"/>
      <w:lvlJc w:val="left"/>
      <w:pPr>
        <w:ind w:left="2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8BC9828">
      <w:start w:val="1"/>
      <w:numFmt w:val="bullet"/>
      <w:lvlText w:val="o"/>
      <w:lvlJc w:val="left"/>
      <w:pPr>
        <w:ind w:left="3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B9C3474">
      <w:start w:val="1"/>
      <w:numFmt w:val="bullet"/>
      <w:lvlText w:val="▪"/>
      <w:lvlJc w:val="left"/>
      <w:pPr>
        <w:ind w:left="3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6EABDA0">
      <w:start w:val="1"/>
      <w:numFmt w:val="bullet"/>
      <w:lvlText w:val="•"/>
      <w:lvlJc w:val="left"/>
      <w:pPr>
        <w:ind w:left="4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462B0BE">
      <w:start w:val="1"/>
      <w:numFmt w:val="bullet"/>
      <w:lvlText w:val="o"/>
      <w:lvlJc w:val="left"/>
      <w:pPr>
        <w:ind w:left="5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2F40858">
      <w:start w:val="1"/>
      <w:numFmt w:val="bullet"/>
      <w:lvlText w:val="▪"/>
      <w:lvlJc w:val="left"/>
      <w:pPr>
        <w:ind w:left="6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EC56BBC"/>
    <w:multiLevelType w:val="hybridMultilevel"/>
    <w:tmpl w:val="616856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FB1949"/>
    <w:multiLevelType w:val="hybridMultilevel"/>
    <w:tmpl w:val="89C6DB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8B3898"/>
    <w:multiLevelType w:val="hybridMultilevel"/>
    <w:tmpl w:val="A684C4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53CF8"/>
    <w:multiLevelType w:val="hybridMultilevel"/>
    <w:tmpl w:val="7AC0A4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67B274C"/>
    <w:multiLevelType w:val="hybridMultilevel"/>
    <w:tmpl w:val="8CEA51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EA7E48"/>
    <w:multiLevelType w:val="hybridMultilevel"/>
    <w:tmpl w:val="B754BE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250D68"/>
    <w:multiLevelType w:val="hybridMultilevel"/>
    <w:tmpl w:val="E58CE1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5C077B"/>
    <w:multiLevelType w:val="hybridMultilevel"/>
    <w:tmpl w:val="76CE4348"/>
    <w:lvl w:ilvl="0" w:tplc="7814FC70">
      <w:start w:val="1"/>
      <w:numFmt w:val="bullet"/>
      <w:lvlText w:val="-"/>
      <w:lvlJc w:val="left"/>
      <w:pPr>
        <w:ind w:left="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930C174">
      <w:start w:val="1"/>
      <w:numFmt w:val="bullet"/>
      <w:lvlText w:val="o"/>
      <w:lvlJc w:val="left"/>
      <w:pPr>
        <w:ind w:left="1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310E2AE">
      <w:start w:val="1"/>
      <w:numFmt w:val="bullet"/>
      <w:lvlText w:val="▪"/>
      <w:lvlJc w:val="left"/>
      <w:pPr>
        <w:ind w:left="1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B641CC4">
      <w:start w:val="1"/>
      <w:numFmt w:val="bullet"/>
      <w:lvlText w:val="•"/>
      <w:lvlJc w:val="left"/>
      <w:pPr>
        <w:ind w:left="2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BC2F7D0">
      <w:start w:val="1"/>
      <w:numFmt w:val="bullet"/>
      <w:lvlText w:val="o"/>
      <w:lvlJc w:val="left"/>
      <w:pPr>
        <w:ind w:left="3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9222D88">
      <w:start w:val="1"/>
      <w:numFmt w:val="bullet"/>
      <w:lvlText w:val="▪"/>
      <w:lvlJc w:val="left"/>
      <w:pPr>
        <w:ind w:left="4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B021ACE">
      <w:start w:val="1"/>
      <w:numFmt w:val="bullet"/>
      <w:lvlText w:val="•"/>
      <w:lvlJc w:val="left"/>
      <w:pPr>
        <w:ind w:left="4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82C5CC0">
      <w:start w:val="1"/>
      <w:numFmt w:val="bullet"/>
      <w:lvlText w:val="o"/>
      <w:lvlJc w:val="left"/>
      <w:pPr>
        <w:ind w:left="5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DA43FCC">
      <w:start w:val="1"/>
      <w:numFmt w:val="bullet"/>
      <w:lvlText w:val="▪"/>
      <w:lvlJc w:val="left"/>
      <w:pPr>
        <w:ind w:left="6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9710A97"/>
    <w:multiLevelType w:val="hybridMultilevel"/>
    <w:tmpl w:val="F56CFA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CB7A54"/>
    <w:multiLevelType w:val="hybridMultilevel"/>
    <w:tmpl w:val="AC4C4C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E96490"/>
    <w:multiLevelType w:val="hybridMultilevel"/>
    <w:tmpl w:val="60AE67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A52697"/>
    <w:multiLevelType w:val="hybridMultilevel"/>
    <w:tmpl w:val="691E0BE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7FD560A5"/>
    <w:multiLevelType w:val="hybridMultilevel"/>
    <w:tmpl w:val="E81C167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2">
    <w:abstractNumId w:val="6"/>
  </w:num>
  <w:num w:numId="3">
    <w:abstractNumId w:val="21"/>
  </w:num>
  <w:num w:numId="4">
    <w:abstractNumId w:val="9"/>
  </w:num>
  <w:num w:numId="5">
    <w:abstractNumId w:val="3"/>
    <w:lvlOverride w:ilvl="0">
      <w:startOverride w:val="3"/>
    </w:lvlOverride>
  </w:num>
  <w:num w:numId="6">
    <w:abstractNumId w:val="1"/>
    <w:lvlOverride w:ilvl="0">
      <w:startOverride w:val="1"/>
    </w:lvlOverride>
  </w:num>
  <w:num w:numId="7">
    <w:abstractNumId w:val="2"/>
  </w:num>
  <w:num w:numId="8">
    <w:abstractNumId w:val="6"/>
  </w:num>
  <w:num w:numId="9">
    <w:abstractNumId w:val="13"/>
  </w:num>
  <w:num w:numId="10">
    <w:abstractNumId w:val="10"/>
  </w:num>
  <w:num w:numId="11">
    <w:abstractNumId w:val="11"/>
  </w:num>
  <w:num w:numId="12">
    <w:abstractNumId w:val="20"/>
  </w:num>
  <w:num w:numId="13">
    <w:abstractNumId w:val="14"/>
  </w:num>
  <w:num w:numId="14">
    <w:abstractNumId w:val="5"/>
  </w:num>
  <w:num w:numId="15">
    <w:abstractNumId w:val="7"/>
  </w:num>
  <w:num w:numId="16">
    <w:abstractNumId w:val="19"/>
  </w:num>
  <w:num w:numId="17">
    <w:abstractNumId w:val="12"/>
  </w:num>
  <w:num w:numId="18">
    <w:abstractNumId w:val="17"/>
  </w:num>
  <w:num w:numId="19">
    <w:abstractNumId w:val="15"/>
  </w:num>
  <w:num w:numId="20">
    <w:abstractNumId w:val="18"/>
  </w:num>
  <w:num w:numId="21">
    <w:abstractNumId w:val="4"/>
  </w:num>
  <w:num w:numId="22">
    <w:abstractNumId w:val="8"/>
  </w:num>
  <w:num w:numId="23">
    <w:abstractNumId w:val="1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22C"/>
    <w:rsid w:val="00001155"/>
    <w:rsid w:val="00002286"/>
    <w:rsid w:val="00002EBE"/>
    <w:rsid w:val="00004E82"/>
    <w:rsid w:val="000121FE"/>
    <w:rsid w:val="000145A1"/>
    <w:rsid w:val="000213C8"/>
    <w:rsid w:val="00022C7C"/>
    <w:rsid w:val="000262D9"/>
    <w:rsid w:val="00030B06"/>
    <w:rsid w:val="0003505B"/>
    <w:rsid w:val="00035B51"/>
    <w:rsid w:val="00043E64"/>
    <w:rsid w:val="0004585E"/>
    <w:rsid w:val="00045D85"/>
    <w:rsid w:val="00051396"/>
    <w:rsid w:val="00055D59"/>
    <w:rsid w:val="00056755"/>
    <w:rsid w:val="00061829"/>
    <w:rsid w:val="00063CEC"/>
    <w:rsid w:val="00063E68"/>
    <w:rsid w:val="00073C43"/>
    <w:rsid w:val="00085728"/>
    <w:rsid w:val="000934A8"/>
    <w:rsid w:val="000934A9"/>
    <w:rsid w:val="00096DAE"/>
    <w:rsid w:val="000A5B77"/>
    <w:rsid w:val="000A6625"/>
    <w:rsid w:val="000A71ED"/>
    <w:rsid w:val="000B34A5"/>
    <w:rsid w:val="000B5C6E"/>
    <w:rsid w:val="000B78E3"/>
    <w:rsid w:val="000C1764"/>
    <w:rsid w:val="000C56C0"/>
    <w:rsid w:val="000D0D39"/>
    <w:rsid w:val="000D437B"/>
    <w:rsid w:val="000D5E38"/>
    <w:rsid w:val="000E13E1"/>
    <w:rsid w:val="000E1693"/>
    <w:rsid w:val="000E3EB6"/>
    <w:rsid w:val="000E4F15"/>
    <w:rsid w:val="000F174E"/>
    <w:rsid w:val="000F4DBE"/>
    <w:rsid w:val="0010618C"/>
    <w:rsid w:val="00107797"/>
    <w:rsid w:val="001078C1"/>
    <w:rsid w:val="00107947"/>
    <w:rsid w:val="00110E1B"/>
    <w:rsid w:val="00112197"/>
    <w:rsid w:val="00114502"/>
    <w:rsid w:val="00115295"/>
    <w:rsid w:val="00120AF1"/>
    <w:rsid w:val="00123017"/>
    <w:rsid w:val="001233B9"/>
    <w:rsid w:val="00130276"/>
    <w:rsid w:val="00135831"/>
    <w:rsid w:val="00141E05"/>
    <w:rsid w:val="00144089"/>
    <w:rsid w:val="00145AE6"/>
    <w:rsid w:val="0014720A"/>
    <w:rsid w:val="00152FF3"/>
    <w:rsid w:val="0016037F"/>
    <w:rsid w:val="00174B4C"/>
    <w:rsid w:val="00177837"/>
    <w:rsid w:val="001825E9"/>
    <w:rsid w:val="0018464B"/>
    <w:rsid w:val="001847D1"/>
    <w:rsid w:val="00187E37"/>
    <w:rsid w:val="00191F0E"/>
    <w:rsid w:val="001A3A06"/>
    <w:rsid w:val="001A544B"/>
    <w:rsid w:val="001A54AA"/>
    <w:rsid w:val="001A7712"/>
    <w:rsid w:val="001B2A68"/>
    <w:rsid w:val="001B3CA1"/>
    <w:rsid w:val="001B4AD1"/>
    <w:rsid w:val="001B69B7"/>
    <w:rsid w:val="001C0B2B"/>
    <w:rsid w:val="001C27DD"/>
    <w:rsid w:val="001C27E7"/>
    <w:rsid w:val="001C56B9"/>
    <w:rsid w:val="001D09E5"/>
    <w:rsid w:val="001D286B"/>
    <w:rsid w:val="001E3EE9"/>
    <w:rsid w:val="001E5386"/>
    <w:rsid w:val="001E6E83"/>
    <w:rsid w:val="001E78A8"/>
    <w:rsid w:val="001F0613"/>
    <w:rsid w:val="001F2101"/>
    <w:rsid w:val="001F32B6"/>
    <w:rsid w:val="001F5655"/>
    <w:rsid w:val="00203535"/>
    <w:rsid w:val="0021038B"/>
    <w:rsid w:val="002175D7"/>
    <w:rsid w:val="002207CB"/>
    <w:rsid w:val="00222B3B"/>
    <w:rsid w:val="00230F54"/>
    <w:rsid w:val="002335F2"/>
    <w:rsid w:val="00234937"/>
    <w:rsid w:val="0023633F"/>
    <w:rsid w:val="002422B9"/>
    <w:rsid w:val="002424B2"/>
    <w:rsid w:val="002430B3"/>
    <w:rsid w:val="00246E3A"/>
    <w:rsid w:val="00270004"/>
    <w:rsid w:val="00270E12"/>
    <w:rsid w:val="0027320B"/>
    <w:rsid w:val="00274A09"/>
    <w:rsid w:val="00274B34"/>
    <w:rsid w:val="00276C9D"/>
    <w:rsid w:val="00276FB5"/>
    <w:rsid w:val="0028515E"/>
    <w:rsid w:val="0028741E"/>
    <w:rsid w:val="00293739"/>
    <w:rsid w:val="00293C4B"/>
    <w:rsid w:val="00297142"/>
    <w:rsid w:val="002A0B08"/>
    <w:rsid w:val="002B0892"/>
    <w:rsid w:val="002B2040"/>
    <w:rsid w:val="002B51AB"/>
    <w:rsid w:val="002B6CA4"/>
    <w:rsid w:val="002B7B26"/>
    <w:rsid w:val="002C2251"/>
    <w:rsid w:val="002C4C69"/>
    <w:rsid w:val="002C7887"/>
    <w:rsid w:val="002D0538"/>
    <w:rsid w:val="002D19E5"/>
    <w:rsid w:val="002D1F88"/>
    <w:rsid w:val="002D26F7"/>
    <w:rsid w:val="002D3CFD"/>
    <w:rsid w:val="002D3D77"/>
    <w:rsid w:val="002D5487"/>
    <w:rsid w:val="002D73EC"/>
    <w:rsid w:val="002E6EE5"/>
    <w:rsid w:val="002E7D58"/>
    <w:rsid w:val="002F16E1"/>
    <w:rsid w:val="002F58A2"/>
    <w:rsid w:val="0030040D"/>
    <w:rsid w:val="003050A7"/>
    <w:rsid w:val="00306C01"/>
    <w:rsid w:val="00306C13"/>
    <w:rsid w:val="003134E8"/>
    <w:rsid w:val="00313864"/>
    <w:rsid w:val="00323485"/>
    <w:rsid w:val="003243D4"/>
    <w:rsid w:val="00332562"/>
    <w:rsid w:val="00354F93"/>
    <w:rsid w:val="00364B1C"/>
    <w:rsid w:val="00371DC0"/>
    <w:rsid w:val="00375B46"/>
    <w:rsid w:val="003761C4"/>
    <w:rsid w:val="00380588"/>
    <w:rsid w:val="00381951"/>
    <w:rsid w:val="003861FD"/>
    <w:rsid w:val="003963AB"/>
    <w:rsid w:val="003967F8"/>
    <w:rsid w:val="003A389D"/>
    <w:rsid w:val="003A4248"/>
    <w:rsid w:val="003B20CF"/>
    <w:rsid w:val="003B2D10"/>
    <w:rsid w:val="003B3173"/>
    <w:rsid w:val="003B3C4B"/>
    <w:rsid w:val="003B541F"/>
    <w:rsid w:val="003C3330"/>
    <w:rsid w:val="003C3E14"/>
    <w:rsid w:val="003C75BF"/>
    <w:rsid w:val="003C760D"/>
    <w:rsid w:val="003D3261"/>
    <w:rsid w:val="003D3B23"/>
    <w:rsid w:val="003E2F80"/>
    <w:rsid w:val="003E47E6"/>
    <w:rsid w:val="003E4923"/>
    <w:rsid w:val="003E504D"/>
    <w:rsid w:val="003E578F"/>
    <w:rsid w:val="003F0445"/>
    <w:rsid w:val="003F1BD0"/>
    <w:rsid w:val="00400BC8"/>
    <w:rsid w:val="00402945"/>
    <w:rsid w:val="004040FA"/>
    <w:rsid w:val="00407077"/>
    <w:rsid w:val="00407889"/>
    <w:rsid w:val="00415924"/>
    <w:rsid w:val="00421A98"/>
    <w:rsid w:val="00423F1F"/>
    <w:rsid w:val="004304E0"/>
    <w:rsid w:val="0043355E"/>
    <w:rsid w:val="00433860"/>
    <w:rsid w:val="004358E2"/>
    <w:rsid w:val="00436A01"/>
    <w:rsid w:val="004439AA"/>
    <w:rsid w:val="00444526"/>
    <w:rsid w:val="00456829"/>
    <w:rsid w:val="00457EDD"/>
    <w:rsid w:val="004653B7"/>
    <w:rsid w:val="0047269A"/>
    <w:rsid w:val="00474642"/>
    <w:rsid w:val="00483070"/>
    <w:rsid w:val="004844F9"/>
    <w:rsid w:val="00484C56"/>
    <w:rsid w:val="004879AA"/>
    <w:rsid w:val="00490072"/>
    <w:rsid w:val="0049404B"/>
    <w:rsid w:val="004A2C9E"/>
    <w:rsid w:val="004A4C35"/>
    <w:rsid w:val="004B3AC3"/>
    <w:rsid w:val="004D0BD2"/>
    <w:rsid w:val="004D0C09"/>
    <w:rsid w:val="004D1AC8"/>
    <w:rsid w:val="004D20BE"/>
    <w:rsid w:val="004E74F3"/>
    <w:rsid w:val="004F0E73"/>
    <w:rsid w:val="004F100D"/>
    <w:rsid w:val="004F190D"/>
    <w:rsid w:val="004F5547"/>
    <w:rsid w:val="004F734F"/>
    <w:rsid w:val="005076E1"/>
    <w:rsid w:val="00512716"/>
    <w:rsid w:val="00513741"/>
    <w:rsid w:val="00526EB1"/>
    <w:rsid w:val="00527013"/>
    <w:rsid w:val="00543429"/>
    <w:rsid w:val="005434D4"/>
    <w:rsid w:val="005544AA"/>
    <w:rsid w:val="00556E04"/>
    <w:rsid w:val="00566E6B"/>
    <w:rsid w:val="0056711D"/>
    <w:rsid w:val="005702A0"/>
    <w:rsid w:val="005710C0"/>
    <w:rsid w:val="00571DA7"/>
    <w:rsid w:val="0057487E"/>
    <w:rsid w:val="00575783"/>
    <w:rsid w:val="0058010B"/>
    <w:rsid w:val="0058292F"/>
    <w:rsid w:val="00584A12"/>
    <w:rsid w:val="00585C22"/>
    <w:rsid w:val="005921AE"/>
    <w:rsid w:val="00593F95"/>
    <w:rsid w:val="00596705"/>
    <w:rsid w:val="00596D93"/>
    <w:rsid w:val="005A05FD"/>
    <w:rsid w:val="005A619A"/>
    <w:rsid w:val="005A621B"/>
    <w:rsid w:val="005B25CB"/>
    <w:rsid w:val="005B469D"/>
    <w:rsid w:val="005B620D"/>
    <w:rsid w:val="005C30B7"/>
    <w:rsid w:val="005D2818"/>
    <w:rsid w:val="005D395C"/>
    <w:rsid w:val="005E2951"/>
    <w:rsid w:val="005E3AE6"/>
    <w:rsid w:val="005E5B88"/>
    <w:rsid w:val="005E6A66"/>
    <w:rsid w:val="005F194E"/>
    <w:rsid w:val="005F2651"/>
    <w:rsid w:val="005F6523"/>
    <w:rsid w:val="005F6B81"/>
    <w:rsid w:val="005F747C"/>
    <w:rsid w:val="006026A8"/>
    <w:rsid w:val="00611E75"/>
    <w:rsid w:val="0061277F"/>
    <w:rsid w:val="00620E88"/>
    <w:rsid w:val="0062379C"/>
    <w:rsid w:val="0063046B"/>
    <w:rsid w:val="00630935"/>
    <w:rsid w:val="00631AEA"/>
    <w:rsid w:val="00634963"/>
    <w:rsid w:val="00641755"/>
    <w:rsid w:val="00644FBF"/>
    <w:rsid w:val="006454EF"/>
    <w:rsid w:val="006458E1"/>
    <w:rsid w:val="00645DFC"/>
    <w:rsid w:val="00661981"/>
    <w:rsid w:val="00663903"/>
    <w:rsid w:val="006648B2"/>
    <w:rsid w:val="00667EA4"/>
    <w:rsid w:val="00671C46"/>
    <w:rsid w:val="00673970"/>
    <w:rsid w:val="00674EF6"/>
    <w:rsid w:val="00676979"/>
    <w:rsid w:val="0068529E"/>
    <w:rsid w:val="00686469"/>
    <w:rsid w:val="0069237C"/>
    <w:rsid w:val="006971AC"/>
    <w:rsid w:val="006A3349"/>
    <w:rsid w:val="006A34C3"/>
    <w:rsid w:val="006B0EF5"/>
    <w:rsid w:val="006B59A6"/>
    <w:rsid w:val="006B651A"/>
    <w:rsid w:val="006B72ED"/>
    <w:rsid w:val="006C31DE"/>
    <w:rsid w:val="006C73F0"/>
    <w:rsid w:val="006D23FD"/>
    <w:rsid w:val="006D3741"/>
    <w:rsid w:val="006D4E57"/>
    <w:rsid w:val="006D5AE5"/>
    <w:rsid w:val="006E0F3F"/>
    <w:rsid w:val="006E212A"/>
    <w:rsid w:val="006E3956"/>
    <w:rsid w:val="006E6173"/>
    <w:rsid w:val="006E6F81"/>
    <w:rsid w:val="006F0ABD"/>
    <w:rsid w:val="006F47FC"/>
    <w:rsid w:val="006F65C4"/>
    <w:rsid w:val="006F67A4"/>
    <w:rsid w:val="007020AA"/>
    <w:rsid w:val="007021FD"/>
    <w:rsid w:val="007028A1"/>
    <w:rsid w:val="00702BDF"/>
    <w:rsid w:val="0070416C"/>
    <w:rsid w:val="00713EB7"/>
    <w:rsid w:val="00724EFD"/>
    <w:rsid w:val="007306C5"/>
    <w:rsid w:val="00731504"/>
    <w:rsid w:val="00735C21"/>
    <w:rsid w:val="007368EC"/>
    <w:rsid w:val="007433F1"/>
    <w:rsid w:val="00745D3D"/>
    <w:rsid w:val="007535CE"/>
    <w:rsid w:val="007544E7"/>
    <w:rsid w:val="00760259"/>
    <w:rsid w:val="0076488C"/>
    <w:rsid w:val="00771878"/>
    <w:rsid w:val="007757B2"/>
    <w:rsid w:val="0079083A"/>
    <w:rsid w:val="00791BA0"/>
    <w:rsid w:val="00792421"/>
    <w:rsid w:val="007A35BA"/>
    <w:rsid w:val="007A461A"/>
    <w:rsid w:val="007A7952"/>
    <w:rsid w:val="007B1DEB"/>
    <w:rsid w:val="007B3B81"/>
    <w:rsid w:val="007B666F"/>
    <w:rsid w:val="007B7AA2"/>
    <w:rsid w:val="007C3825"/>
    <w:rsid w:val="007C604F"/>
    <w:rsid w:val="007D0BBC"/>
    <w:rsid w:val="007D5473"/>
    <w:rsid w:val="007D7FB2"/>
    <w:rsid w:val="007F02DF"/>
    <w:rsid w:val="007F39CE"/>
    <w:rsid w:val="007F3FF0"/>
    <w:rsid w:val="008120E3"/>
    <w:rsid w:val="00814572"/>
    <w:rsid w:val="008162DA"/>
    <w:rsid w:val="00816DB7"/>
    <w:rsid w:val="008237F2"/>
    <w:rsid w:val="00826DF3"/>
    <w:rsid w:val="0083091A"/>
    <w:rsid w:val="00832815"/>
    <w:rsid w:val="008379B7"/>
    <w:rsid w:val="00840AC4"/>
    <w:rsid w:val="00843ED8"/>
    <w:rsid w:val="008525DB"/>
    <w:rsid w:val="0085278D"/>
    <w:rsid w:val="0085490F"/>
    <w:rsid w:val="0085733E"/>
    <w:rsid w:val="008575A5"/>
    <w:rsid w:val="0086347D"/>
    <w:rsid w:val="008708EF"/>
    <w:rsid w:val="00873399"/>
    <w:rsid w:val="008736B4"/>
    <w:rsid w:val="00874475"/>
    <w:rsid w:val="00880CDE"/>
    <w:rsid w:val="00892F1F"/>
    <w:rsid w:val="00894194"/>
    <w:rsid w:val="00894735"/>
    <w:rsid w:val="008952DC"/>
    <w:rsid w:val="00895AD1"/>
    <w:rsid w:val="008A6A67"/>
    <w:rsid w:val="008A7896"/>
    <w:rsid w:val="008B0107"/>
    <w:rsid w:val="008B52E7"/>
    <w:rsid w:val="008B71E3"/>
    <w:rsid w:val="008C6D21"/>
    <w:rsid w:val="008D36BA"/>
    <w:rsid w:val="008E048E"/>
    <w:rsid w:val="008F403A"/>
    <w:rsid w:val="00900973"/>
    <w:rsid w:val="00901A07"/>
    <w:rsid w:val="009041C2"/>
    <w:rsid w:val="0091443C"/>
    <w:rsid w:val="0091675B"/>
    <w:rsid w:val="0091713E"/>
    <w:rsid w:val="00930EEB"/>
    <w:rsid w:val="00933E87"/>
    <w:rsid w:val="009421AB"/>
    <w:rsid w:val="00947D4B"/>
    <w:rsid w:val="00950AED"/>
    <w:rsid w:val="00951C4E"/>
    <w:rsid w:val="00953B07"/>
    <w:rsid w:val="00967B57"/>
    <w:rsid w:val="00971419"/>
    <w:rsid w:val="00973135"/>
    <w:rsid w:val="00975AEC"/>
    <w:rsid w:val="00976404"/>
    <w:rsid w:val="0097689E"/>
    <w:rsid w:val="00980A32"/>
    <w:rsid w:val="00984D2D"/>
    <w:rsid w:val="009945D6"/>
    <w:rsid w:val="009B130A"/>
    <w:rsid w:val="009B3900"/>
    <w:rsid w:val="009B5B6D"/>
    <w:rsid w:val="009C62C3"/>
    <w:rsid w:val="009D0070"/>
    <w:rsid w:val="009D44D7"/>
    <w:rsid w:val="009D6B46"/>
    <w:rsid w:val="009E147E"/>
    <w:rsid w:val="009E1E89"/>
    <w:rsid w:val="009E2B66"/>
    <w:rsid w:val="009E48FF"/>
    <w:rsid w:val="009E5210"/>
    <w:rsid w:val="009E5CC0"/>
    <w:rsid w:val="009E6320"/>
    <w:rsid w:val="009F04FA"/>
    <w:rsid w:val="009F19D5"/>
    <w:rsid w:val="009F298C"/>
    <w:rsid w:val="009F4D0C"/>
    <w:rsid w:val="009F62DF"/>
    <w:rsid w:val="00A00DE0"/>
    <w:rsid w:val="00A0137E"/>
    <w:rsid w:val="00A028AD"/>
    <w:rsid w:val="00A05342"/>
    <w:rsid w:val="00A14544"/>
    <w:rsid w:val="00A17229"/>
    <w:rsid w:val="00A208E3"/>
    <w:rsid w:val="00A21EFA"/>
    <w:rsid w:val="00A22F54"/>
    <w:rsid w:val="00A22FA9"/>
    <w:rsid w:val="00A24077"/>
    <w:rsid w:val="00A34D33"/>
    <w:rsid w:val="00A42ED8"/>
    <w:rsid w:val="00A44546"/>
    <w:rsid w:val="00A47831"/>
    <w:rsid w:val="00A50799"/>
    <w:rsid w:val="00A50EF9"/>
    <w:rsid w:val="00A6015F"/>
    <w:rsid w:val="00A60755"/>
    <w:rsid w:val="00A608F7"/>
    <w:rsid w:val="00A614BA"/>
    <w:rsid w:val="00A621C0"/>
    <w:rsid w:val="00A63EDB"/>
    <w:rsid w:val="00A667C1"/>
    <w:rsid w:val="00A73FB1"/>
    <w:rsid w:val="00A7688C"/>
    <w:rsid w:val="00A83363"/>
    <w:rsid w:val="00A85101"/>
    <w:rsid w:val="00A90061"/>
    <w:rsid w:val="00A90487"/>
    <w:rsid w:val="00A919EB"/>
    <w:rsid w:val="00A9682C"/>
    <w:rsid w:val="00A9726D"/>
    <w:rsid w:val="00AA0912"/>
    <w:rsid w:val="00AB0E22"/>
    <w:rsid w:val="00AB7347"/>
    <w:rsid w:val="00AC1DC3"/>
    <w:rsid w:val="00AD195C"/>
    <w:rsid w:val="00AD6E21"/>
    <w:rsid w:val="00AE1202"/>
    <w:rsid w:val="00AE173B"/>
    <w:rsid w:val="00AE2722"/>
    <w:rsid w:val="00AE58BA"/>
    <w:rsid w:val="00AF50FF"/>
    <w:rsid w:val="00AF58F3"/>
    <w:rsid w:val="00AF5AF4"/>
    <w:rsid w:val="00AF6B90"/>
    <w:rsid w:val="00B17AA8"/>
    <w:rsid w:val="00B2593B"/>
    <w:rsid w:val="00B2757A"/>
    <w:rsid w:val="00B31D66"/>
    <w:rsid w:val="00B37F06"/>
    <w:rsid w:val="00B41800"/>
    <w:rsid w:val="00B41C2C"/>
    <w:rsid w:val="00B47992"/>
    <w:rsid w:val="00B507B3"/>
    <w:rsid w:val="00B63021"/>
    <w:rsid w:val="00B67125"/>
    <w:rsid w:val="00B72244"/>
    <w:rsid w:val="00B7322C"/>
    <w:rsid w:val="00B806C4"/>
    <w:rsid w:val="00B91B6D"/>
    <w:rsid w:val="00B94F95"/>
    <w:rsid w:val="00B96919"/>
    <w:rsid w:val="00B97A5F"/>
    <w:rsid w:val="00BA06B5"/>
    <w:rsid w:val="00BA4C6C"/>
    <w:rsid w:val="00BB1A0E"/>
    <w:rsid w:val="00BB3994"/>
    <w:rsid w:val="00BB7291"/>
    <w:rsid w:val="00BB7324"/>
    <w:rsid w:val="00BC27A6"/>
    <w:rsid w:val="00BC77B5"/>
    <w:rsid w:val="00BD6F5F"/>
    <w:rsid w:val="00BE210B"/>
    <w:rsid w:val="00BE35ED"/>
    <w:rsid w:val="00BE487F"/>
    <w:rsid w:val="00BE7D11"/>
    <w:rsid w:val="00BF3211"/>
    <w:rsid w:val="00BF389F"/>
    <w:rsid w:val="00BF414B"/>
    <w:rsid w:val="00C0218D"/>
    <w:rsid w:val="00C03E09"/>
    <w:rsid w:val="00C0425D"/>
    <w:rsid w:val="00C05EB0"/>
    <w:rsid w:val="00C10B56"/>
    <w:rsid w:val="00C1238B"/>
    <w:rsid w:val="00C131B3"/>
    <w:rsid w:val="00C15B70"/>
    <w:rsid w:val="00C21AC2"/>
    <w:rsid w:val="00C36DDB"/>
    <w:rsid w:val="00C40AE7"/>
    <w:rsid w:val="00C45F2C"/>
    <w:rsid w:val="00C461A9"/>
    <w:rsid w:val="00C47216"/>
    <w:rsid w:val="00C47527"/>
    <w:rsid w:val="00C51AC4"/>
    <w:rsid w:val="00C5596B"/>
    <w:rsid w:val="00C55F1F"/>
    <w:rsid w:val="00C55FE3"/>
    <w:rsid w:val="00C605DE"/>
    <w:rsid w:val="00C65FEA"/>
    <w:rsid w:val="00C676C2"/>
    <w:rsid w:val="00C83343"/>
    <w:rsid w:val="00C96EA8"/>
    <w:rsid w:val="00CA1634"/>
    <w:rsid w:val="00CA1DB6"/>
    <w:rsid w:val="00CA3F14"/>
    <w:rsid w:val="00CA5DA2"/>
    <w:rsid w:val="00CB6F22"/>
    <w:rsid w:val="00CB7999"/>
    <w:rsid w:val="00CC0E46"/>
    <w:rsid w:val="00CC246E"/>
    <w:rsid w:val="00CC2CED"/>
    <w:rsid w:val="00CC5998"/>
    <w:rsid w:val="00CC5CD1"/>
    <w:rsid w:val="00CC6809"/>
    <w:rsid w:val="00CD7989"/>
    <w:rsid w:val="00CE1471"/>
    <w:rsid w:val="00CE16DF"/>
    <w:rsid w:val="00CE2BDA"/>
    <w:rsid w:val="00CE7930"/>
    <w:rsid w:val="00CF024A"/>
    <w:rsid w:val="00D00D8C"/>
    <w:rsid w:val="00D01C14"/>
    <w:rsid w:val="00D03C5F"/>
    <w:rsid w:val="00D0562F"/>
    <w:rsid w:val="00D05A3F"/>
    <w:rsid w:val="00D07788"/>
    <w:rsid w:val="00D07969"/>
    <w:rsid w:val="00D139EF"/>
    <w:rsid w:val="00D149ED"/>
    <w:rsid w:val="00D16606"/>
    <w:rsid w:val="00D177BC"/>
    <w:rsid w:val="00D21D3A"/>
    <w:rsid w:val="00D23A46"/>
    <w:rsid w:val="00D23C39"/>
    <w:rsid w:val="00D30E26"/>
    <w:rsid w:val="00D4636E"/>
    <w:rsid w:val="00D53498"/>
    <w:rsid w:val="00D53A31"/>
    <w:rsid w:val="00D62D95"/>
    <w:rsid w:val="00D6461A"/>
    <w:rsid w:val="00D64E95"/>
    <w:rsid w:val="00D65743"/>
    <w:rsid w:val="00D734F2"/>
    <w:rsid w:val="00D8201E"/>
    <w:rsid w:val="00D85153"/>
    <w:rsid w:val="00D8528D"/>
    <w:rsid w:val="00D8554D"/>
    <w:rsid w:val="00D9016D"/>
    <w:rsid w:val="00D91C92"/>
    <w:rsid w:val="00DA11AE"/>
    <w:rsid w:val="00DA1512"/>
    <w:rsid w:val="00DA6D32"/>
    <w:rsid w:val="00DA71C7"/>
    <w:rsid w:val="00DB22D9"/>
    <w:rsid w:val="00DC5267"/>
    <w:rsid w:val="00DC67CE"/>
    <w:rsid w:val="00DC6DE1"/>
    <w:rsid w:val="00DD3F69"/>
    <w:rsid w:val="00DD477F"/>
    <w:rsid w:val="00DD52C7"/>
    <w:rsid w:val="00DD5D24"/>
    <w:rsid w:val="00DE26A9"/>
    <w:rsid w:val="00DE37DB"/>
    <w:rsid w:val="00DF02AF"/>
    <w:rsid w:val="00DF0724"/>
    <w:rsid w:val="00DF47DE"/>
    <w:rsid w:val="00DF7368"/>
    <w:rsid w:val="00E07709"/>
    <w:rsid w:val="00E2051C"/>
    <w:rsid w:val="00E20C14"/>
    <w:rsid w:val="00E216BB"/>
    <w:rsid w:val="00E2595A"/>
    <w:rsid w:val="00E31CF5"/>
    <w:rsid w:val="00E40610"/>
    <w:rsid w:val="00E41D16"/>
    <w:rsid w:val="00E45888"/>
    <w:rsid w:val="00E466D3"/>
    <w:rsid w:val="00E47415"/>
    <w:rsid w:val="00E50BFD"/>
    <w:rsid w:val="00E51F81"/>
    <w:rsid w:val="00E54B54"/>
    <w:rsid w:val="00E57C40"/>
    <w:rsid w:val="00E6366E"/>
    <w:rsid w:val="00E63876"/>
    <w:rsid w:val="00E63A4C"/>
    <w:rsid w:val="00E66F29"/>
    <w:rsid w:val="00E80647"/>
    <w:rsid w:val="00E80D07"/>
    <w:rsid w:val="00E826C4"/>
    <w:rsid w:val="00E831E6"/>
    <w:rsid w:val="00E92543"/>
    <w:rsid w:val="00E94605"/>
    <w:rsid w:val="00E95042"/>
    <w:rsid w:val="00E974CC"/>
    <w:rsid w:val="00EA3E71"/>
    <w:rsid w:val="00EA6360"/>
    <w:rsid w:val="00EB27D7"/>
    <w:rsid w:val="00EB397E"/>
    <w:rsid w:val="00EB573E"/>
    <w:rsid w:val="00EB5B8F"/>
    <w:rsid w:val="00EC25D7"/>
    <w:rsid w:val="00EC47DB"/>
    <w:rsid w:val="00EC54CB"/>
    <w:rsid w:val="00EC687D"/>
    <w:rsid w:val="00ED239A"/>
    <w:rsid w:val="00EE2700"/>
    <w:rsid w:val="00EE3121"/>
    <w:rsid w:val="00EF12CC"/>
    <w:rsid w:val="00EF4930"/>
    <w:rsid w:val="00EF56FD"/>
    <w:rsid w:val="00EF63AD"/>
    <w:rsid w:val="00F01827"/>
    <w:rsid w:val="00F0691A"/>
    <w:rsid w:val="00F06E8D"/>
    <w:rsid w:val="00F111D7"/>
    <w:rsid w:val="00F12428"/>
    <w:rsid w:val="00F1399E"/>
    <w:rsid w:val="00F340E5"/>
    <w:rsid w:val="00F41451"/>
    <w:rsid w:val="00F431B9"/>
    <w:rsid w:val="00F444DA"/>
    <w:rsid w:val="00F465F1"/>
    <w:rsid w:val="00F46780"/>
    <w:rsid w:val="00F50D26"/>
    <w:rsid w:val="00F54FA1"/>
    <w:rsid w:val="00F574D5"/>
    <w:rsid w:val="00F604EB"/>
    <w:rsid w:val="00F63D20"/>
    <w:rsid w:val="00F6796B"/>
    <w:rsid w:val="00F750EF"/>
    <w:rsid w:val="00F75732"/>
    <w:rsid w:val="00F759E9"/>
    <w:rsid w:val="00F77A19"/>
    <w:rsid w:val="00FA383A"/>
    <w:rsid w:val="00FB4B21"/>
    <w:rsid w:val="00FB58C5"/>
    <w:rsid w:val="00FB7255"/>
    <w:rsid w:val="00FC079C"/>
    <w:rsid w:val="00FC1482"/>
    <w:rsid w:val="00FC3CFA"/>
    <w:rsid w:val="00FC6B0A"/>
    <w:rsid w:val="00FC6D25"/>
    <w:rsid w:val="00FC7555"/>
    <w:rsid w:val="00FD560A"/>
    <w:rsid w:val="00FD7836"/>
    <w:rsid w:val="00FE52CB"/>
    <w:rsid w:val="00FE5DA8"/>
    <w:rsid w:val="00FE719F"/>
    <w:rsid w:val="00FF0602"/>
    <w:rsid w:val="00FF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2E7EA"/>
  <w15:chartTrackingRefBased/>
  <w15:docId w15:val="{2D23085F-BD27-4FF3-88A4-7A47951A0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F19D5"/>
  </w:style>
  <w:style w:type="paragraph" w:styleId="Nagwek1">
    <w:name w:val="heading 1"/>
    <w:basedOn w:val="Normalny"/>
    <w:next w:val="Normalny"/>
    <w:link w:val="Nagwek1Znak"/>
    <w:qFormat/>
    <w:rsid w:val="00B7322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7322C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23F1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F58F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F58F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F58F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431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31B9"/>
  </w:style>
  <w:style w:type="paragraph" w:styleId="Stopka">
    <w:name w:val="footer"/>
    <w:basedOn w:val="Normalny"/>
    <w:link w:val="StopkaZnak"/>
    <w:uiPriority w:val="99"/>
    <w:unhideWhenUsed/>
    <w:rsid w:val="00F431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31B9"/>
  </w:style>
  <w:style w:type="paragraph" w:styleId="Tekstdymka">
    <w:name w:val="Balloon Text"/>
    <w:basedOn w:val="Normalny"/>
    <w:link w:val="TekstdymkaZnak"/>
    <w:uiPriority w:val="99"/>
    <w:semiHidden/>
    <w:unhideWhenUsed/>
    <w:rsid w:val="00F43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31B9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9670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9670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96705"/>
    <w:rPr>
      <w:vertAlign w:val="superscript"/>
    </w:rPr>
  </w:style>
  <w:style w:type="paragraph" w:styleId="Bezodstpw">
    <w:name w:val="No Spacing"/>
    <w:uiPriority w:val="1"/>
    <w:qFormat/>
    <w:rsid w:val="00D91C92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7EA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7EA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7EA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7EA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7EA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6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E616F-4F4B-450C-B892-2514A1089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11604</TotalTime>
  <Pages>1</Pages>
  <Words>3087</Words>
  <Characters>18525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Kiryluk</dc:creator>
  <cp:keywords/>
  <dc:description/>
  <cp:lastModifiedBy>Magdalena Kiryluk</cp:lastModifiedBy>
  <cp:revision>105</cp:revision>
  <cp:lastPrinted>2020-11-18T13:51:00Z</cp:lastPrinted>
  <dcterms:created xsi:type="dcterms:W3CDTF">2018-08-29T10:03:00Z</dcterms:created>
  <dcterms:modified xsi:type="dcterms:W3CDTF">2020-11-18T14:13:00Z</dcterms:modified>
</cp:coreProperties>
</file>