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body>
    <w:p w:rsidR="00EB573E" w:rsidRPr="007B7AA2" w:rsidRDefault="00E63876" w:rsidP="00EB573E">
      <w:pPr>
        <w:autoSpaceDE w:val="0"/>
        <w:autoSpaceDN w:val="0"/>
        <w:adjustRightInd w:val="0"/>
        <w:spacing w:after="200" w:line="276" w:lineRule="auto"/>
        <w:jc w:val="center"/>
        <w:rPr>
          <w:rFonts w:ascii="Times New Roman" w:hAnsi="Times New Roman" w:cs="Times New Roman"/>
          <w:b/>
          <w:bCs/>
          <w:sz w:val="24"/>
          <w:szCs w:val="24"/>
        </w:rPr>
      </w:pPr>
      <w:r>
        <w:rPr>
          <w:rFonts w:ascii="Times New Roman" w:hAnsi="Times New Roman" w:cs="Times New Roman"/>
          <w:b/>
          <w:bCs/>
          <w:sz w:val="24"/>
          <w:szCs w:val="24"/>
        </w:rPr>
        <w:t xml:space="preserve">PROTOKÓŁ Nr </w:t>
      </w:r>
      <w:r w:rsidR="004D0BD2">
        <w:rPr>
          <w:rFonts w:ascii="Times New Roman" w:hAnsi="Times New Roman" w:cs="Times New Roman"/>
          <w:b/>
          <w:bCs/>
          <w:sz w:val="24"/>
          <w:szCs w:val="24"/>
        </w:rPr>
        <w:t>XIV</w:t>
      </w:r>
      <w:r w:rsidR="00644FBF">
        <w:rPr>
          <w:rFonts w:ascii="Times New Roman" w:hAnsi="Times New Roman" w:cs="Times New Roman"/>
          <w:b/>
          <w:bCs/>
          <w:sz w:val="24"/>
          <w:szCs w:val="24"/>
        </w:rPr>
        <w:t>/2019</w:t>
      </w:r>
    </w:p>
    <w:p w:rsidR="00B7322C" w:rsidRPr="007B7AA2" w:rsidRDefault="00B7322C" w:rsidP="00B7322C">
      <w:pPr>
        <w:autoSpaceDE w:val="0"/>
        <w:autoSpaceDN w:val="0"/>
        <w:adjustRightInd w:val="0"/>
        <w:spacing w:after="200" w:line="276" w:lineRule="auto"/>
        <w:jc w:val="center"/>
        <w:rPr>
          <w:rFonts w:ascii="Times New Roman" w:hAnsi="Times New Roman" w:cs="Times New Roman"/>
          <w:b/>
          <w:bCs/>
          <w:sz w:val="24"/>
          <w:szCs w:val="24"/>
        </w:rPr>
      </w:pPr>
      <w:r w:rsidRPr="007B7AA2">
        <w:rPr>
          <w:rFonts w:ascii="Times New Roman" w:hAnsi="Times New Roman" w:cs="Times New Roman"/>
          <w:b/>
          <w:bCs/>
          <w:sz w:val="24"/>
          <w:szCs w:val="24"/>
        </w:rPr>
        <w:t>z posiedzenia Se</w:t>
      </w:r>
      <w:r w:rsidR="00566E6B">
        <w:rPr>
          <w:rFonts w:ascii="Times New Roman" w:hAnsi="Times New Roman" w:cs="Times New Roman"/>
          <w:b/>
          <w:bCs/>
          <w:sz w:val="24"/>
          <w:szCs w:val="24"/>
        </w:rPr>
        <w:t>sji Ra</w:t>
      </w:r>
      <w:r w:rsidR="00E63876">
        <w:rPr>
          <w:rFonts w:ascii="Times New Roman" w:hAnsi="Times New Roman" w:cs="Times New Roman"/>
          <w:b/>
          <w:bCs/>
          <w:sz w:val="24"/>
          <w:szCs w:val="24"/>
        </w:rPr>
        <w:t xml:space="preserve">dy Gminy odbytej w dniu </w:t>
      </w:r>
      <w:r w:rsidR="004D0BD2">
        <w:rPr>
          <w:rFonts w:ascii="Times New Roman" w:hAnsi="Times New Roman" w:cs="Times New Roman"/>
          <w:b/>
          <w:bCs/>
          <w:sz w:val="24"/>
          <w:szCs w:val="24"/>
        </w:rPr>
        <w:t>30 grudnia</w:t>
      </w:r>
      <w:r w:rsidR="00644FBF">
        <w:rPr>
          <w:rFonts w:ascii="Times New Roman" w:hAnsi="Times New Roman" w:cs="Times New Roman"/>
          <w:b/>
          <w:bCs/>
          <w:sz w:val="24"/>
          <w:szCs w:val="24"/>
        </w:rPr>
        <w:t xml:space="preserve"> 2019</w:t>
      </w:r>
    </w:p>
    <w:p w:rsidR="00C51AC4" w:rsidRDefault="0028515E" w:rsidP="00C51AC4">
      <w:pPr>
        <w:autoSpaceDE w:val="0"/>
        <w:autoSpaceDN w:val="0"/>
        <w:adjustRightInd w:val="0"/>
        <w:spacing w:after="200" w:line="276" w:lineRule="auto"/>
        <w:jc w:val="center"/>
        <w:rPr>
          <w:rFonts w:ascii="Times New Roman" w:hAnsi="Times New Roman" w:cs="Times New Roman"/>
          <w:b/>
          <w:bCs/>
          <w:sz w:val="24"/>
          <w:szCs w:val="24"/>
        </w:rPr>
      </w:pPr>
      <w:r w:rsidRPr="007B7AA2">
        <w:rPr>
          <w:rFonts w:ascii="Times New Roman" w:hAnsi="Times New Roman" w:cs="Times New Roman"/>
          <w:b/>
          <w:bCs/>
          <w:sz w:val="24"/>
          <w:szCs w:val="24"/>
        </w:rPr>
        <w:t>w Urzędzie Gminy Huszlew</w:t>
      </w:r>
      <w:r w:rsidR="00B7322C" w:rsidRPr="007B7AA2">
        <w:rPr>
          <w:rFonts w:ascii="Times New Roman" w:hAnsi="Times New Roman" w:cs="Times New Roman"/>
          <w:b/>
          <w:bCs/>
          <w:sz w:val="24"/>
          <w:szCs w:val="24"/>
        </w:rPr>
        <w:t xml:space="preserve"> </w:t>
      </w:r>
    </w:p>
    <w:p w:rsidR="00C51AC4" w:rsidRPr="007B7AA2" w:rsidRDefault="00C51AC4" w:rsidP="00C51AC4">
      <w:pPr>
        <w:autoSpaceDE w:val="0"/>
        <w:autoSpaceDN w:val="0"/>
        <w:adjustRightInd w:val="0"/>
        <w:spacing w:after="200" w:line="276" w:lineRule="auto"/>
        <w:jc w:val="center"/>
        <w:rPr>
          <w:rFonts w:ascii="Times New Roman" w:hAnsi="Times New Roman" w:cs="Times New Roman"/>
          <w:b/>
          <w:bCs/>
          <w:sz w:val="24"/>
          <w:szCs w:val="24"/>
        </w:rPr>
      </w:pPr>
    </w:p>
    <w:p w:rsidR="00C51AC4" w:rsidRPr="007B7AA2" w:rsidRDefault="00B7322C" w:rsidP="00B7322C">
      <w:pPr>
        <w:autoSpaceDE w:val="0"/>
        <w:autoSpaceDN w:val="0"/>
        <w:adjustRightInd w:val="0"/>
        <w:spacing w:after="200" w:line="240" w:lineRule="auto"/>
        <w:jc w:val="both"/>
        <w:rPr>
          <w:rFonts w:ascii="Times New Roman" w:hAnsi="Times New Roman" w:cs="Times New Roman"/>
          <w:b/>
          <w:bCs/>
          <w:sz w:val="24"/>
          <w:szCs w:val="24"/>
        </w:rPr>
      </w:pPr>
      <w:r w:rsidRPr="007B7AA2">
        <w:rPr>
          <w:rFonts w:ascii="Times New Roman" w:hAnsi="Times New Roman" w:cs="Times New Roman"/>
          <w:b/>
          <w:bCs/>
          <w:sz w:val="24"/>
          <w:szCs w:val="24"/>
        </w:rPr>
        <w:t xml:space="preserve">INFORMACJE DOTYCZĄCE SESJI </w:t>
      </w:r>
    </w:p>
    <w:p w:rsidR="00B7322C" w:rsidRPr="007B7AA2" w:rsidRDefault="00B7322C" w:rsidP="00B7322C">
      <w:pPr>
        <w:autoSpaceDE w:val="0"/>
        <w:autoSpaceDN w:val="0"/>
        <w:adjustRightInd w:val="0"/>
        <w:spacing w:after="200" w:line="276" w:lineRule="auto"/>
        <w:jc w:val="both"/>
        <w:rPr>
          <w:rFonts w:ascii="Times New Roman" w:hAnsi="Times New Roman" w:cs="Times New Roman"/>
          <w:sz w:val="24"/>
          <w:szCs w:val="24"/>
        </w:rPr>
      </w:pPr>
      <w:r w:rsidRPr="007B7AA2">
        <w:rPr>
          <w:rFonts w:ascii="Times New Roman" w:hAnsi="Times New Roman" w:cs="Times New Roman"/>
          <w:sz w:val="24"/>
          <w:szCs w:val="24"/>
        </w:rPr>
        <w:t xml:space="preserve">Data rozpoczęcia: </w:t>
      </w:r>
      <w:r w:rsidRPr="007B7AA2">
        <w:rPr>
          <w:rFonts w:ascii="Times New Roman" w:hAnsi="Times New Roman" w:cs="Times New Roman"/>
          <w:sz w:val="24"/>
          <w:szCs w:val="24"/>
        </w:rPr>
        <w:tab/>
      </w:r>
      <w:r w:rsidRPr="007B7AA2">
        <w:rPr>
          <w:rFonts w:ascii="Times New Roman" w:hAnsi="Times New Roman" w:cs="Times New Roman"/>
          <w:sz w:val="24"/>
          <w:szCs w:val="24"/>
        </w:rPr>
        <w:tab/>
      </w:r>
      <w:r w:rsidRPr="007B7AA2">
        <w:rPr>
          <w:rFonts w:ascii="Times New Roman" w:hAnsi="Times New Roman" w:cs="Times New Roman"/>
          <w:sz w:val="24"/>
          <w:szCs w:val="24"/>
        </w:rPr>
        <w:tab/>
      </w:r>
      <w:r w:rsidR="004D0BD2">
        <w:rPr>
          <w:rFonts w:ascii="Times New Roman" w:hAnsi="Times New Roman" w:cs="Times New Roman"/>
          <w:b/>
          <w:bCs/>
          <w:sz w:val="24"/>
          <w:szCs w:val="24"/>
        </w:rPr>
        <w:t>30.12.</w:t>
      </w:r>
      <w:r w:rsidR="00644FBF">
        <w:rPr>
          <w:rFonts w:ascii="Times New Roman" w:hAnsi="Times New Roman" w:cs="Times New Roman"/>
          <w:b/>
          <w:bCs/>
          <w:sz w:val="24"/>
          <w:szCs w:val="24"/>
        </w:rPr>
        <w:t>2019</w:t>
      </w:r>
    </w:p>
    <w:p w:rsidR="00B7322C" w:rsidRPr="007B7AA2" w:rsidRDefault="00B7322C" w:rsidP="00B7322C">
      <w:pPr>
        <w:autoSpaceDE w:val="0"/>
        <w:autoSpaceDN w:val="0"/>
        <w:adjustRightInd w:val="0"/>
        <w:spacing w:after="200" w:line="276" w:lineRule="auto"/>
        <w:jc w:val="both"/>
        <w:rPr>
          <w:rFonts w:ascii="Times New Roman" w:hAnsi="Times New Roman" w:cs="Times New Roman"/>
          <w:b/>
          <w:bCs/>
          <w:sz w:val="24"/>
          <w:szCs w:val="24"/>
        </w:rPr>
      </w:pPr>
      <w:r w:rsidRPr="007B7AA2">
        <w:rPr>
          <w:rFonts w:ascii="Times New Roman" w:hAnsi="Times New Roman" w:cs="Times New Roman"/>
          <w:sz w:val="24"/>
          <w:szCs w:val="24"/>
        </w:rPr>
        <w:t>Godzina rozpoczęcia</w:t>
      </w:r>
      <w:r w:rsidR="007020AA">
        <w:rPr>
          <w:rFonts w:ascii="Times New Roman" w:hAnsi="Times New Roman" w:cs="Times New Roman"/>
          <w:sz w:val="24"/>
          <w:szCs w:val="24"/>
        </w:rPr>
        <w:t xml:space="preserve">: </w:t>
      </w:r>
      <w:r w:rsidR="007020AA">
        <w:rPr>
          <w:rFonts w:ascii="Times New Roman" w:hAnsi="Times New Roman" w:cs="Times New Roman"/>
          <w:sz w:val="24"/>
          <w:szCs w:val="24"/>
        </w:rPr>
        <w:tab/>
      </w:r>
      <w:r w:rsidR="007020AA">
        <w:rPr>
          <w:rFonts w:ascii="Times New Roman" w:hAnsi="Times New Roman" w:cs="Times New Roman"/>
          <w:sz w:val="24"/>
          <w:szCs w:val="24"/>
        </w:rPr>
        <w:tab/>
      </w:r>
      <w:r w:rsidR="002B0892">
        <w:rPr>
          <w:rFonts w:ascii="Times New Roman" w:hAnsi="Times New Roman" w:cs="Times New Roman"/>
          <w:b/>
          <w:bCs/>
          <w:sz w:val="24"/>
          <w:szCs w:val="24"/>
        </w:rPr>
        <w:t>9</w:t>
      </w:r>
      <w:r w:rsidR="00EB573E">
        <w:rPr>
          <w:rFonts w:ascii="Times New Roman" w:hAnsi="Times New Roman" w:cs="Times New Roman"/>
          <w:b/>
          <w:bCs/>
          <w:sz w:val="24"/>
          <w:szCs w:val="24"/>
        </w:rPr>
        <w:t>:00</w:t>
      </w:r>
    </w:p>
    <w:p w:rsidR="00B7322C" w:rsidRPr="007B7AA2" w:rsidRDefault="007020AA" w:rsidP="00B7322C">
      <w:pPr>
        <w:autoSpaceDE w:val="0"/>
        <w:autoSpaceDN w:val="0"/>
        <w:adjustRightInd w:val="0"/>
        <w:spacing w:after="200" w:line="276" w:lineRule="auto"/>
        <w:jc w:val="both"/>
        <w:rPr>
          <w:rFonts w:ascii="Times New Roman" w:hAnsi="Times New Roman" w:cs="Times New Roman"/>
          <w:sz w:val="24"/>
          <w:szCs w:val="24"/>
        </w:rPr>
      </w:pPr>
      <w:r>
        <w:rPr>
          <w:rFonts w:ascii="Times New Roman" w:hAnsi="Times New Roman" w:cs="Times New Roman"/>
          <w:sz w:val="24"/>
          <w:szCs w:val="24"/>
        </w:rPr>
        <w:t>Godzina zakończenia:</w:t>
      </w:r>
      <w:r w:rsidR="00B7322C" w:rsidRPr="007B7AA2">
        <w:rPr>
          <w:rFonts w:ascii="Times New Roman" w:hAnsi="Times New Roman" w:cs="Times New Roman"/>
          <w:sz w:val="24"/>
          <w:szCs w:val="24"/>
        </w:rPr>
        <w:tab/>
      </w:r>
      <w:r w:rsidR="00B7322C" w:rsidRPr="007B7AA2">
        <w:rPr>
          <w:rFonts w:ascii="Times New Roman" w:hAnsi="Times New Roman" w:cs="Times New Roman"/>
          <w:sz w:val="24"/>
          <w:szCs w:val="24"/>
        </w:rPr>
        <w:tab/>
      </w:r>
      <w:r w:rsidR="001A3A06">
        <w:rPr>
          <w:rFonts w:ascii="Times New Roman" w:hAnsi="Times New Roman" w:cs="Times New Roman"/>
          <w:b/>
          <w:sz w:val="24"/>
          <w:szCs w:val="24"/>
        </w:rPr>
        <w:t>12</w:t>
      </w:r>
      <w:r w:rsidR="00EB573E">
        <w:rPr>
          <w:rFonts w:ascii="Times New Roman" w:hAnsi="Times New Roman" w:cs="Times New Roman"/>
          <w:b/>
          <w:sz w:val="24"/>
          <w:szCs w:val="24"/>
        </w:rPr>
        <w:t>:00</w:t>
      </w:r>
    </w:p>
    <w:p w:rsidR="00B7322C" w:rsidRPr="007B7AA2" w:rsidRDefault="00B7322C" w:rsidP="00B7322C">
      <w:pPr>
        <w:autoSpaceDE w:val="0"/>
        <w:autoSpaceDN w:val="0"/>
        <w:adjustRightInd w:val="0"/>
        <w:spacing w:after="200" w:line="276" w:lineRule="auto"/>
        <w:jc w:val="both"/>
        <w:rPr>
          <w:rFonts w:ascii="Times New Roman" w:hAnsi="Times New Roman" w:cs="Times New Roman"/>
          <w:b/>
          <w:bCs/>
          <w:sz w:val="24"/>
          <w:szCs w:val="24"/>
        </w:rPr>
      </w:pPr>
      <w:r w:rsidRPr="007B7AA2">
        <w:rPr>
          <w:rFonts w:ascii="Times New Roman" w:hAnsi="Times New Roman" w:cs="Times New Roman"/>
          <w:sz w:val="24"/>
          <w:szCs w:val="24"/>
        </w:rPr>
        <w:t>Miejsce</w:t>
      </w:r>
      <w:r w:rsidR="007020AA">
        <w:rPr>
          <w:rFonts w:ascii="Times New Roman" w:hAnsi="Times New Roman" w:cs="Times New Roman"/>
          <w:sz w:val="24"/>
          <w:szCs w:val="24"/>
        </w:rPr>
        <w:t>:</w:t>
      </w:r>
      <w:r w:rsidRPr="007B7AA2">
        <w:rPr>
          <w:rFonts w:ascii="Times New Roman" w:hAnsi="Times New Roman" w:cs="Times New Roman"/>
          <w:sz w:val="24"/>
          <w:szCs w:val="24"/>
        </w:rPr>
        <w:tab/>
      </w:r>
      <w:r w:rsidRPr="007B7AA2">
        <w:rPr>
          <w:rFonts w:ascii="Times New Roman" w:hAnsi="Times New Roman" w:cs="Times New Roman"/>
          <w:sz w:val="24"/>
          <w:szCs w:val="24"/>
        </w:rPr>
        <w:tab/>
      </w:r>
      <w:r w:rsidRPr="007B7AA2">
        <w:rPr>
          <w:rFonts w:ascii="Times New Roman" w:hAnsi="Times New Roman" w:cs="Times New Roman"/>
          <w:sz w:val="24"/>
          <w:szCs w:val="24"/>
        </w:rPr>
        <w:tab/>
      </w:r>
      <w:r w:rsidRPr="007B7AA2">
        <w:rPr>
          <w:rFonts w:ascii="Times New Roman" w:hAnsi="Times New Roman" w:cs="Times New Roman"/>
          <w:sz w:val="24"/>
          <w:szCs w:val="24"/>
        </w:rPr>
        <w:tab/>
      </w:r>
      <w:r w:rsidR="0028515E" w:rsidRPr="007B7AA2">
        <w:rPr>
          <w:rFonts w:ascii="Times New Roman" w:hAnsi="Times New Roman" w:cs="Times New Roman"/>
          <w:b/>
          <w:bCs/>
          <w:sz w:val="24"/>
          <w:szCs w:val="24"/>
        </w:rPr>
        <w:t>Urząd Gminy Huszlew</w:t>
      </w:r>
      <w:r w:rsidRPr="007B7AA2">
        <w:rPr>
          <w:rFonts w:ascii="Times New Roman" w:hAnsi="Times New Roman" w:cs="Times New Roman"/>
          <w:b/>
          <w:bCs/>
          <w:sz w:val="24"/>
          <w:szCs w:val="24"/>
        </w:rPr>
        <w:t xml:space="preserve"> </w:t>
      </w:r>
    </w:p>
    <w:p w:rsidR="00B7322C" w:rsidRPr="007B7AA2" w:rsidRDefault="00B7322C" w:rsidP="00B7322C">
      <w:pPr>
        <w:autoSpaceDE w:val="0"/>
        <w:autoSpaceDN w:val="0"/>
        <w:adjustRightInd w:val="0"/>
        <w:spacing w:after="200" w:line="276" w:lineRule="auto"/>
        <w:jc w:val="both"/>
        <w:rPr>
          <w:rFonts w:ascii="Times New Roman" w:hAnsi="Times New Roman" w:cs="Times New Roman"/>
          <w:b/>
          <w:bCs/>
          <w:sz w:val="24"/>
          <w:szCs w:val="24"/>
        </w:rPr>
      </w:pPr>
      <w:r w:rsidRPr="007B7AA2">
        <w:rPr>
          <w:rFonts w:ascii="Times New Roman" w:hAnsi="Times New Roman" w:cs="Times New Roman"/>
          <w:sz w:val="24"/>
          <w:szCs w:val="24"/>
        </w:rPr>
        <w:t>Przewodniczący obrad</w:t>
      </w:r>
      <w:r w:rsidR="007020AA">
        <w:rPr>
          <w:rFonts w:ascii="Times New Roman" w:hAnsi="Times New Roman" w:cs="Times New Roman"/>
          <w:sz w:val="24"/>
          <w:szCs w:val="24"/>
        </w:rPr>
        <w:t>:</w:t>
      </w:r>
      <w:r w:rsidRPr="007B7AA2">
        <w:rPr>
          <w:rFonts w:ascii="Times New Roman" w:hAnsi="Times New Roman" w:cs="Times New Roman"/>
          <w:sz w:val="24"/>
          <w:szCs w:val="24"/>
        </w:rPr>
        <w:tab/>
      </w:r>
      <w:r w:rsidRPr="007B7AA2">
        <w:rPr>
          <w:rFonts w:ascii="Times New Roman" w:hAnsi="Times New Roman" w:cs="Times New Roman"/>
          <w:sz w:val="24"/>
          <w:szCs w:val="24"/>
        </w:rPr>
        <w:tab/>
      </w:r>
      <w:r w:rsidR="0028515E" w:rsidRPr="007B7AA2">
        <w:rPr>
          <w:rFonts w:ascii="Times New Roman" w:hAnsi="Times New Roman" w:cs="Times New Roman"/>
          <w:b/>
          <w:bCs/>
          <w:sz w:val="24"/>
          <w:szCs w:val="24"/>
        </w:rPr>
        <w:t>Grzegorz Wawryniuk – Przewodniczący</w:t>
      </w:r>
      <w:r w:rsidRPr="007B7AA2">
        <w:rPr>
          <w:rFonts w:ascii="Times New Roman" w:hAnsi="Times New Roman" w:cs="Times New Roman"/>
          <w:b/>
          <w:bCs/>
          <w:sz w:val="24"/>
          <w:szCs w:val="24"/>
        </w:rPr>
        <w:t xml:space="preserve"> Rady Gminy</w:t>
      </w:r>
    </w:p>
    <w:p w:rsidR="00B7322C" w:rsidRPr="007B7AA2" w:rsidRDefault="00B7322C" w:rsidP="00B7322C">
      <w:pPr>
        <w:autoSpaceDE w:val="0"/>
        <w:autoSpaceDN w:val="0"/>
        <w:adjustRightInd w:val="0"/>
        <w:spacing w:after="200" w:line="276" w:lineRule="auto"/>
        <w:jc w:val="both"/>
        <w:rPr>
          <w:rFonts w:ascii="Times New Roman" w:hAnsi="Times New Roman" w:cs="Times New Roman"/>
          <w:b/>
          <w:bCs/>
          <w:sz w:val="24"/>
          <w:szCs w:val="24"/>
        </w:rPr>
      </w:pPr>
      <w:r w:rsidRPr="007B7AA2">
        <w:rPr>
          <w:rFonts w:ascii="Times New Roman" w:hAnsi="Times New Roman" w:cs="Times New Roman"/>
          <w:sz w:val="24"/>
          <w:szCs w:val="24"/>
        </w:rPr>
        <w:t>Stan Radnych:</w:t>
      </w:r>
      <w:r w:rsidRPr="007B7AA2">
        <w:rPr>
          <w:rFonts w:ascii="Times New Roman" w:hAnsi="Times New Roman" w:cs="Times New Roman"/>
          <w:sz w:val="24"/>
          <w:szCs w:val="24"/>
        </w:rPr>
        <w:tab/>
      </w:r>
      <w:r w:rsidRPr="007B7AA2">
        <w:rPr>
          <w:rFonts w:ascii="Times New Roman" w:hAnsi="Times New Roman" w:cs="Times New Roman"/>
          <w:sz w:val="24"/>
          <w:szCs w:val="24"/>
        </w:rPr>
        <w:tab/>
      </w:r>
      <w:r w:rsidRPr="007B7AA2">
        <w:rPr>
          <w:rFonts w:ascii="Times New Roman" w:hAnsi="Times New Roman" w:cs="Times New Roman"/>
          <w:sz w:val="24"/>
          <w:szCs w:val="24"/>
        </w:rPr>
        <w:tab/>
      </w:r>
      <w:r w:rsidR="007B7AA2">
        <w:rPr>
          <w:rFonts w:ascii="Times New Roman" w:hAnsi="Times New Roman" w:cs="Times New Roman"/>
          <w:sz w:val="24"/>
          <w:szCs w:val="24"/>
        </w:rPr>
        <w:tab/>
      </w:r>
      <w:r w:rsidR="00EB573E">
        <w:rPr>
          <w:rFonts w:ascii="Times New Roman" w:hAnsi="Times New Roman" w:cs="Times New Roman"/>
          <w:b/>
          <w:bCs/>
          <w:sz w:val="24"/>
          <w:szCs w:val="24"/>
        </w:rPr>
        <w:t>15</w:t>
      </w:r>
    </w:p>
    <w:p w:rsidR="00B7322C" w:rsidRPr="007B7AA2" w:rsidRDefault="007B7AA2" w:rsidP="00B7322C">
      <w:pPr>
        <w:autoSpaceDE w:val="0"/>
        <w:autoSpaceDN w:val="0"/>
        <w:adjustRightInd w:val="0"/>
        <w:spacing w:after="200" w:line="276" w:lineRule="auto"/>
        <w:jc w:val="both"/>
        <w:rPr>
          <w:rFonts w:ascii="Times New Roman" w:hAnsi="Times New Roman" w:cs="Times New Roman"/>
          <w:b/>
          <w:bCs/>
          <w:sz w:val="24"/>
          <w:szCs w:val="24"/>
        </w:rPr>
      </w:pPr>
      <w:r w:rsidRPr="007B7AA2">
        <w:rPr>
          <w:rFonts w:ascii="Times New Roman" w:hAnsi="Times New Roman" w:cs="Times New Roman"/>
          <w:sz w:val="24"/>
          <w:szCs w:val="24"/>
        </w:rPr>
        <w:t>Obecnych członków Rady:</w:t>
      </w:r>
      <w:r w:rsidRPr="007B7AA2">
        <w:rPr>
          <w:rFonts w:ascii="Times New Roman" w:hAnsi="Times New Roman" w:cs="Times New Roman"/>
          <w:sz w:val="24"/>
          <w:szCs w:val="24"/>
        </w:rPr>
        <w:tab/>
      </w:r>
      <w:r w:rsidRPr="007B7AA2">
        <w:rPr>
          <w:rFonts w:ascii="Times New Roman" w:hAnsi="Times New Roman" w:cs="Times New Roman"/>
          <w:sz w:val="24"/>
          <w:szCs w:val="24"/>
        </w:rPr>
        <w:tab/>
      </w:r>
      <w:r w:rsidR="001A3A06">
        <w:rPr>
          <w:rFonts w:ascii="Times New Roman" w:hAnsi="Times New Roman" w:cs="Times New Roman"/>
          <w:b/>
          <w:bCs/>
          <w:sz w:val="24"/>
          <w:szCs w:val="24"/>
        </w:rPr>
        <w:t>14</w:t>
      </w:r>
    </w:p>
    <w:p w:rsidR="004B3AC3" w:rsidRDefault="00566E6B" w:rsidP="00566E6B">
      <w:pPr>
        <w:autoSpaceDE w:val="0"/>
        <w:autoSpaceDN w:val="0"/>
        <w:adjustRightInd w:val="0"/>
        <w:spacing w:after="0" w:line="360" w:lineRule="auto"/>
        <w:jc w:val="both"/>
        <w:rPr>
          <w:rFonts w:ascii="Times New Roman" w:hAnsi="Times New Roman" w:cs="Times New Roman"/>
          <w:b/>
          <w:bCs/>
          <w:sz w:val="24"/>
          <w:szCs w:val="24"/>
        </w:rPr>
      </w:pPr>
      <w:r>
        <w:rPr>
          <w:rFonts w:ascii="Times New Roman" w:hAnsi="Times New Roman" w:cs="Times New Roman"/>
          <w:sz w:val="24"/>
          <w:szCs w:val="24"/>
        </w:rPr>
        <w:t>Nieobecni członkowie Rady:</w:t>
      </w:r>
      <w:r>
        <w:rPr>
          <w:rFonts w:ascii="Times New Roman" w:hAnsi="Times New Roman" w:cs="Times New Roman"/>
          <w:sz w:val="24"/>
          <w:szCs w:val="24"/>
        </w:rPr>
        <w:tab/>
      </w:r>
      <w:r>
        <w:rPr>
          <w:rFonts w:ascii="Times New Roman" w:hAnsi="Times New Roman" w:cs="Times New Roman"/>
          <w:sz w:val="24"/>
          <w:szCs w:val="24"/>
        </w:rPr>
        <w:tab/>
      </w:r>
      <w:r w:rsidR="002B0892">
        <w:rPr>
          <w:rFonts w:ascii="Times New Roman" w:hAnsi="Times New Roman" w:cs="Times New Roman"/>
          <w:b/>
          <w:bCs/>
          <w:sz w:val="24"/>
          <w:szCs w:val="24"/>
        </w:rPr>
        <w:t>Anna Wawryniuk</w:t>
      </w:r>
    </w:p>
    <w:p w:rsidR="00B7322C" w:rsidRDefault="00644FBF" w:rsidP="00C15B70">
      <w:pPr>
        <w:autoSpaceDE w:val="0"/>
        <w:autoSpaceDN w:val="0"/>
        <w:adjustRightInd w:val="0"/>
        <w:spacing w:after="0" w:line="360" w:lineRule="auto"/>
        <w:ind w:left="2832"/>
        <w:jc w:val="both"/>
        <w:rPr>
          <w:rFonts w:ascii="Times New Roman" w:hAnsi="Times New Roman" w:cs="Times New Roman"/>
          <w:b/>
          <w:bCs/>
          <w:sz w:val="24"/>
          <w:szCs w:val="24"/>
        </w:rPr>
      </w:pPr>
      <w:r>
        <w:rPr>
          <w:rFonts w:ascii="Times New Roman" w:hAnsi="Times New Roman" w:cs="Times New Roman"/>
          <w:b/>
          <w:bCs/>
          <w:sz w:val="24"/>
          <w:szCs w:val="24"/>
        </w:rPr>
        <w:tab/>
      </w:r>
      <w:r w:rsidR="00B7322C" w:rsidRPr="007B7AA2">
        <w:rPr>
          <w:rFonts w:ascii="Times New Roman" w:hAnsi="Times New Roman" w:cs="Times New Roman"/>
          <w:b/>
          <w:bCs/>
          <w:sz w:val="24"/>
          <w:szCs w:val="24"/>
        </w:rPr>
        <w:t xml:space="preserve"> </w:t>
      </w:r>
    </w:p>
    <w:p w:rsidR="00EB573E" w:rsidRPr="007B7AA2" w:rsidRDefault="00EB573E" w:rsidP="00EB573E">
      <w:pPr>
        <w:autoSpaceDE w:val="0"/>
        <w:autoSpaceDN w:val="0"/>
        <w:adjustRightInd w:val="0"/>
        <w:spacing w:after="200" w:line="276" w:lineRule="auto"/>
        <w:jc w:val="both"/>
        <w:rPr>
          <w:rFonts w:ascii="Times New Roman" w:hAnsi="Times New Roman" w:cs="Times New Roman"/>
          <w:b/>
          <w:bCs/>
          <w:sz w:val="24"/>
          <w:szCs w:val="24"/>
        </w:rPr>
      </w:pPr>
      <w:r w:rsidRPr="007B7AA2">
        <w:rPr>
          <w:rFonts w:ascii="Times New Roman" w:hAnsi="Times New Roman" w:cs="Times New Roman"/>
          <w:i/>
          <w:iCs/>
          <w:sz w:val="24"/>
          <w:szCs w:val="24"/>
        </w:rPr>
        <w:t>Lista obecności stanowi załącznik do protokołu.</w:t>
      </w:r>
    </w:p>
    <w:p w:rsidR="00B7322C" w:rsidRPr="007B7AA2" w:rsidRDefault="00B7322C" w:rsidP="00B7322C">
      <w:pPr>
        <w:autoSpaceDE w:val="0"/>
        <w:autoSpaceDN w:val="0"/>
        <w:adjustRightInd w:val="0"/>
        <w:spacing w:after="200" w:line="276" w:lineRule="auto"/>
        <w:jc w:val="both"/>
        <w:rPr>
          <w:rFonts w:ascii="Times New Roman" w:hAnsi="Times New Roman" w:cs="Times New Roman"/>
          <w:sz w:val="24"/>
          <w:szCs w:val="24"/>
        </w:rPr>
      </w:pPr>
      <w:r w:rsidRPr="007B7AA2">
        <w:rPr>
          <w:rFonts w:ascii="Times New Roman" w:hAnsi="Times New Roman" w:cs="Times New Roman"/>
          <w:sz w:val="24"/>
          <w:szCs w:val="24"/>
        </w:rPr>
        <w:t>Ponadto w sesji udział wzięli</w:t>
      </w:r>
      <w:r w:rsidR="007B7AA2" w:rsidRPr="007B7AA2">
        <w:rPr>
          <w:rFonts w:ascii="Times New Roman" w:hAnsi="Times New Roman" w:cs="Times New Roman"/>
          <w:sz w:val="24"/>
          <w:szCs w:val="24"/>
        </w:rPr>
        <w:t>:</w:t>
      </w:r>
      <w:r w:rsidRPr="007B7AA2">
        <w:rPr>
          <w:rFonts w:ascii="Times New Roman" w:hAnsi="Times New Roman" w:cs="Times New Roman"/>
          <w:sz w:val="24"/>
          <w:szCs w:val="24"/>
        </w:rPr>
        <w:t xml:space="preserve"> </w:t>
      </w:r>
    </w:p>
    <w:p w:rsidR="00B7322C" w:rsidRPr="007B7AA2" w:rsidRDefault="0028515E" w:rsidP="00B7322C">
      <w:pPr>
        <w:numPr>
          <w:ilvl w:val="0"/>
          <w:numId w:val="1"/>
        </w:numPr>
        <w:autoSpaceDE w:val="0"/>
        <w:autoSpaceDN w:val="0"/>
        <w:adjustRightInd w:val="0"/>
        <w:spacing w:after="0" w:line="360" w:lineRule="auto"/>
        <w:ind w:left="720" w:hanging="360"/>
        <w:jc w:val="both"/>
        <w:rPr>
          <w:rFonts w:ascii="Times New Roman" w:hAnsi="Times New Roman" w:cs="Times New Roman"/>
          <w:b/>
          <w:bCs/>
          <w:sz w:val="24"/>
          <w:szCs w:val="24"/>
        </w:rPr>
      </w:pPr>
      <w:r w:rsidRPr="007B7AA2">
        <w:rPr>
          <w:rFonts w:ascii="Times New Roman" w:hAnsi="Times New Roman" w:cs="Times New Roman"/>
          <w:b/>
          <w:bCs/>
          <w:sz w:val="24"/>
          <w:szCs w:val="24"/>
        </w:rPr>
        <w:t>Stanisław Stefaniuk</w:t>
      </w:r>
      <w:r w:rsidR="00B7322C" w:rsidRPr="007B7AA2">
        <w:rPr>
          <w:rFonts w:ascii="Times New Roman" w:hAnsi="Times New Roman" w:cs="Times New Roman"/>
          <w:b/>
          <w:bCs/>
          <w:sz w:val="24"/>
          <w:szCs w:val="24"/>
        </w:rPr>
        <w:t xml:space="preserve"> – </w:t>
      </w:r>
      <w:r w:rsidRPr="007B7AA2">
        <w:rPr>
          <w:rFonts w:ascii="Times New Roman" w:hAnsi="Times New Roman" w:cs="Times New Roman"/>
          <w:b/>
          <w:bCs/>
          <w:sz w:val="24"/>
          <w:szCs w:val="24"/>
        </w:rPr>
        <w:t>Wójt Gminy Huszlew</w:t>
      </w:r>
    </w:p>
    <w:p w:rsidR="00B7322C" w:rsidRDefault="0028515E" w:rsidP="00B7322C">
      <w:pPr>
        <w:numPr>
          <w:ilvl w:val="0"/>
          <w:numId w:val="1"/>
        </w:numPr>
        <w:autoSpaceDE w:val="0"/>
        <w:autoSpaceDN w:val="0"/>
        <w:adjustRightInd w:val="0"/>
        <w:spacing w:after="0" w:line="360" w:lineRule="auto"/>
        <w:ind w:left="720" w:hanging="360"/>
        <w:jc w:val="both"/>
        <w:rPr>
          <w:rFonts w:ascii="Times New Roman" w:hAnsi="Times New Roman" w:cs="Times New Roman"/>
          <w:b/>
          <w:bCs/>
          <w:sz w:val="24"/>
          <w:szCs w:val="24"/>
        </w:rPr>
      </w:pPr>
      <w:r w:rsidRPr="007B7AA2">
        <w:rPr>
          <w:rFonts w:ascii="Times New Roman" w:hAnsi="Times New Roman" w:cs="Times New Roman"/>
          <w:b/>
          <w:bCs/>
          <w:sz w:val="24"/>
          <w:szCs w:val="24"/>
        </w:rPr>
        <w:t>Katarzyna Mackiewicz</w:t>
      </w:r>
      <w:r w:rsidR="00B7322C" w:rsidRPr="007B7AA2">
        <w:rPr>
          <w:rFonts w:ascii="Times New Roman" w:hAnsi="Times New Roman" w:cs="Times New Roman"/>
          <w:b/>
          <w:bCs/>
          <w:sz w:val="24"/>
          <w:szCs w:val="24"/>
        </w:rPr>
        <w:t xml:space="preserve"> – Skarbnik Gminy</w:t>
      </w:r>
    </w:p>
    <w:p w:rsidR="002B0892" w:rsidRDefault="002B0892" w:rsidP="00B7322C">
      <w:pPr>
        <w:numPr>
          <w:ilvl w:val="0"/>
          <w:numId w:val="1"/>
        </w:numPr>
        <w:autoSpaceDE w:val="0"/>
        <w:autoSpaceDN w:val="0"/>
        <w:adjustRightInd w:val="0"/>
        <w:spacing w:after="0" w:line="360" w:lineRule="auto"/>
        <w:ind w:left="720" w:hanging="360"/>
        <w:jc w:val="both"/>
        <w:rPr>
          <w:rFonts w:ascii="Times New Roman" w:hAnsi="Times New Roman" w:cs="Times New Roman"/>
          <w:b/>
          <w:bCs/>
          <w:sz w:val="24"/>
          <w:szCs w:val="24"/>
        </w:rPr>
      </w:pPr>
      <w:r>
        <w:rPr>
          <w:rFonts w:ascii="Times New Roman" w:hAnsi="Times New Roman" w:cs="Times New Roman"/>
          <w:b/>
          <w:bCs/>
          <w:sz w:val="24"/>
          <w:szCs w:val="24"/>
        </w:rPr>
        <w:t>Agnieszka Jastrząb-Szczygielska – radca prawny</w:t>
      </w:r>
    </w:p>
    <w:p w:rsidR="00C36DDB" w:rsidRPr="00C36DDB" w:rsidRDefault="00C36DDB" w:rsidP="00C36DDB">
      <w:pPr>
        <w:numPr>
          <w:ilvl w:val="0"/>
          <w:numId w:val="1"/>
        </w:numPr>
        <w:autoSpaceDE w:val="0"/>
        <w:autoSpaceDN w:val="0"/>
        <w:adjustRightInd w:val="0"/>
        <w:spacing w:after="0" w:line="360" w:lineRule="auto"/>
        <w:ind w:left="720" w:hanging="360"/>
        <w:jc w:val="both"/>
        <w:rPr>
          <w:rFonts w:ascii="Times New Roman" w:hAnsi="Times New Roman" w:cs="Times New Roman"/>
          <w:b/>
          <w:bCs/>
          <w:sz w:val="24"/>
          <w:szCs w:val="24"/>
        </w:rPr>
      </w:pPr>
      <w:r w:rsidRPr="007B7AA2">
        <w:rPr>
          <w:rFonts w:ascii="Times New Roman" w:hAnsi="Times New Roman" w:cs="Times New Roman"/>
          <w:b/>
          <w:bCs/>
          <w:sz w:val="24"/>
          <w:szCs w:val="24"/>
        </w:rPr>
        <w:t>Sołtysi</w:t>
      </w:r>
      <w:r>
        <w:rPr>
          <w:rFonts w:ascii="Times New Roman" w:hAnsi="Times New Roman" w:cs="Times New Roman"/>
          <w:b/>
          <w:bCs/>
          <w:sz w:val="24"/>
          <w:szCs w:val="24"/>
        </w:rPr>
        <w:t xml:space="preserve"> - </w:t>
      </w:r>
      <w:r>
        <w:rPr>
          <w:rFonts w:ascii="Times New Roman" w:hAnsi="Times New Roman" w:cs="Times New Roman"/>
          <w:bCs/>
          <w:i/>
          <w:sz w:val="24"/>
          <w:szCs w:val="24"/>
        </w:rPr>
        <w:t>L</w:t>
      </w:r>
      <w:r w:rsidRPr="007B7AA2">
        <w:rPr>
          <w:rFonts w:ascii="Times New Roman" w:hAnsi="Times New Roman" w:cs="Times New Roman"/>
          <w:i/>
          <w:iCs/>
          <w:sz w:val="24"/>
          <w:szCs w:val="24"/>
        </w:rPr>
        <w:t>ista obecności stanowi załącznik do protokołu</w:t>
      </w:r>
      <w:r>
        <w:rPr>
          <w:rFonts w:ascii="Times New Roman" w:hAnsi="Times New Roman" w:cs="Times New Roman"/>
          <w:b/>
          <w:bCs/>
          <w:sz w:val="24"/>
          <w:szCs w:val="24"/>
        </w:rPr>
        <w:t>.</w:t>
      </w:r>
    </w:p>
    <w:p w:rsidR="00C51AC4" w:rsidRPr="00C51AC4" w:rsidRDefault="00C51AC4" w:rsidP="00C51AC4">
      <w:pPr>
        <w:autoSpaceDE w:val="0"/>
        <w:autoSpaceDN w:val="0"/>
        <w:adjustRightInd w:val="0"/>
        <w:spacing w:after="0" w:line="360" w:lineRule="auto"/>
        <w:jc w:val="both"/>
        <w:rPr>
          <w:rFonts w:ascii="Times New Roman" w:hAnsi="Times New Roman" w:cs="Times New Roman"/>
          <w:b/>
          <w:bCs/>
          <w:sz w:val="24"/>
          <w:szCs w:val="24"/>
        </w:rPr>
      </w:pPr>
    </w:p>
    <w:p w:rsidR="00B7322C" w:rsidRPr="007B7AA2" w:rsidRDefault="00B7322C" w:rsidP="00B7322C">
      <w:pPr>
        <w:autoSpaceDE w:val="0"/>
        <w:autoSpaceDN w:val="0"/>
        <w:adjustRightInd w:val="0"/>
        <w:spacing w:after="200" w:line="276" w:lineRule="auto"/>
        <w:jc w:val="both"/>
        <w:rPr>
          <w:rFonts w:ascii="Times New Roman" w:hAnsi="Times New Roman" w:cs="Times New Roman"/>
          <w:b/>
          <w:bCs/>
          <w:sz w:val="24"/>
          <w:szCs w:val="24"/>
        </w:rPr>
      </w:pPr>
      <w:r w:rsidRPr="007B7AA2">
        <w:rPr>
          <w:rFonts w:ascii="Times New Roman" w:hAnsi="Times New Roman" w:cs="Times New Roman"/>
          <w:b/>
          <w:bCs/>
          <w:sz w:val="24"/>
          <w:szCs w:val="24"/>
        </w:rPr>
        <w:t xml:space="preserve">Punkt 1. Otwarcie </w:t>
      </w:r>
      <w:r w:rsidR="00423F1F">
        <w:rPr>
          <w:rFonts w:ascii="Times New Roman" w:hAnsi="Times New Roman" w:cs="Times New Roman"/>
          <w:b/>
          <w:bCs/>
          <w:sz w:val="24"/>
          <w:szCs w:val="24"/>
        </w:rPr>
        <w:t>Sesji i stwierdzenie prawomocności obrad</w:t>
      </w:r>
    </w:p>
    <w:p w:rsidR="00663903" w:rsidRDefault="0028515E" w:rsidP="00B7322C">
      <w:pPr>
        <w:autoSpaceDE w:val="0"/>
        <w:autoSpaceDN w:val="0"/>
        <w:adjustRightInd w:val="0"/>
        <w:spacing w:after="200" w:line="276" w:lineRule="auto"/>
        <w:jc w:val="both"/>
        <w:rPr>
          <w:rFonts w:ascii="Times New Roman" w:hAnsi="Times New Roman" w:cs="Times New Roman"/>
          <w:sz w:val="24"/>
          <w:szCs w:val="24"/>
        </w:rPr>
      </w:pPr>
      <w:r w:rsidRPr="007B7AA2">
        <w:rPr>
          <w:rFonts w:ascii="Times New Roman" w:hAnsi="Times New Roman" w:cs="Times New Roman"/>
          <w:sz w:val="24"/>
          <w:szCs w:val="24"/>
        </w:rPr>
        <w:t>Przewodniczący Rady Gminy Grzegorz Wawryniuk</w:t>
      </w:r>
      <w:r w:rsidR="00B7322C" w:rsidRPr="007B7AA2">
        <w:rPr>
          <w:rFonts w:ascii="Times New Roman" w:hAnsi="Times New Roman" w:cs="Times New Roman"/>
          <w:b/>
          <w:bCs/>
          <w:sz w:val="24"/>
          <w:szCs w:val="24"/>
        </w:rPr>
        <w:t xml:space="preserve"> </w:t>
      </w:r>
      <w:r w:rsidR="00E63876">
        <w:rPr>
          <w:rFonts w:ascii="Times New Roman" w:hAnsi="Times New Roman" w:cs="Times New Roman"/>
          <w:sz w:val="24"/>
          <w:szCs w:val="24"/>
        </w:rPr>
        <w:t xml:space="preserve">otworzył </w:t>
      </w:r>
      <w:r w:rsidR="00073C43">
        <w:rPr>
          <w:rFonts w:ascii="Times New Roman" w:hAnsi="Times New Roman" w:cs="Times New Roman"/>
          <w:sz w:val="24"/>
          <w:szCs w:val="24"/>
        </w:rPr>
        <w:t>X</w:t>
      </w:r>
      <w:r w:rsidR="004B3AC3">
        <w:rPr>
          <w:rFonts w:ascii="Times New Roman" w:hAnsi="Times New Roman" w:cs="Times New Roman"/>
          <w:sz w:val="24"/>
          <w:szCs w:val="24"/>
        </w:rPr>
        <w:t>I</w:t>
      </w:r>
      <w:r w:rsidR="00DC6DE1">
        <w:rPr>
          <w:rFonts w:ascii="Times New Roman" w:hAnsi="Times New Roman" w:cs="Times New Roman"/>
          <w:sz w:val="24"/>
          <w:szCs w:val="24"/>
        </w:rPr>
        <w:t>V</w:t>
      </w:r>
      <w:r w:rsidR="00B7322C" w:rsidRPr="007B7AA2">
        <w:rPr>
          <w:rFonts w:ascii="Times New Roman" w:hAnsi="Times New Roman" w:cs="Times New Roman"/>
          <w:sz w:val="24"/>
          <w:szCs w:val="24"/>
        </w:rPr>
        <w:t xml:space="preserve"> posiedzenie S</w:t>
      </w:r>
      <w:r w:rsidRPr="007B7AA2">
        <w:rPr>
          <w:rFonts w:ascii="Times New Roman" w:hAnsi="Times New Roman" w:cs="Times New Roman"/>
          <w:sz w:val="24"/>
          <w:szCs w:val="24"/>
        </w:rPr>
        <w:t>esji Rady Gminy w Huszlewie. Powitał</w:t>
      </w:r>
      <w:r w:rsidR="00B7322C" w:rsidRPr="007B7AA2">
        <w:rPr>
          <w:rFonts w:ascii="Times New Roman" w:hAnsi="Times New Roman" w:cs="Times New Roman"/>
          <w:sz w:val="24"/>
          <w:szCs w:val="24"/>
        </w:rPr>
        <w:t xml:space="preserve"> </w:t>
      </w:r>
      <w:r w:rsidRPr="007B7AA2">
        <w:rPr>
          <w:rFonts w:ascii="Times New Roman" w:hAnsi="Times New Roman" w:cs="Times New Roman"/>
          <w:sz w:val="24"/>
          <w:szCs w:val="24"/>
        </w:rPr>
        <w:t>wszystkich obecnych. Stwierdził</w:t>
      </w:r>
      <w:r w:rsidR="00B7322C" w:rsidRPr="007B7AA2">
        <w:rPr>
          <w:rFonts w:ascii="Times New Roman" w:hAnsi="Times New Roman" w:cs="Times New Roman"/>
          <w:sz w:val="24"/>
          <w:szCs w:val="24"/>
        </w:rPr>
        <w:t>, że w obradach uczestniczy wymagana liczba Radnych, przy której Rada może obradować i podejmować prawomocne uchwały.</w:t>
      </w:r>
    </w:p>
    <w:p w:rsidR="00E63876" w:rsidRDefault="00E63876" w:rsidP="00B7322C">
      <w:pPr>
        <w:autoSpaceDE w:val="0"/>
        <w:autoSpaceDN w:val="0"/>
        <w:adjustRightInd w:val="0"/>
        <w:spacing w:after="200" w:line="276" w:lineRule="auto"/>
        <w:jc w:val="both"/>
        <w:rPr>
          <w:rFonts w:ascii="Times New Roman" w:hAnsi="Times New Roman" w:cs="Times New Roman"/>
          <w:sz w:val="24"/>
          <w:szCs w:val="24"/>
        </w:rPr>
      </w:pPr>
    </w:p>
    <w:p w:rsidR="004B3AC3" w:rsidRDefault="004B3AC3" w:rsidP="00B7322C">
      <w:pPr>
        <w:autoSpaceDE w:val="0"/>
        <w:autoSpaceDN w:val="0"/>
        <w:adjustRightInd w:val="0"/>
        <w:spacing w:after="200" w:line="276" w:lineRule="auto"/>
        <w:jc w:val="both"/>
        <w:rPr>
          <w:rFonts w:ascii="Times New Roman" w:hAnsi="Times New Roman" w:cs="Times New Roman"/>
          <w:b/>
          <w:bCs/>
          <w:sz w:val="24"/>
          <w:szCs w:val="24"/>
        </w:rPr>
      </w:pPr>
    </w:p>
    <w:p w:rsidR="004B3AC3" w:rsidRDefault="004B3AC3" w:rsidP="00B7322C">
      <w:pPr>
        <w:autoSpaceDE w:val="0"/>
        <w:autoSpaceDN w:val="0"/>
        <w:adjustRightInd w:val="0"/>
        <w:spacing w:after="200" w:line="276" w:lineRule="auto"/>
        <w:jc w:val="both"/>
        <w:rPr>
          <w:rFonts w:ascii="Times New Roman" w:hAnsi="Times New Roman" w:cs="Times New Roman"/>
          <w:b/>
          <w:bCs/>
          <w:sz w:val="24"/>
          <w:szCs w:val="24"/>
        </w:rPr>
      </w:pPr>
    </w:p>
    <w:p w:rsidR="00B7322C" w:rsidRDefault="00644FBF" w:rsidP="00B7322C">
      <w:pPr>
        <w:autoSpaceDE w:val="0"/>
        <w:autoSpaceDN w:val="0"/>
        <w:adjustRightInd w:val="0"/>
        <w:spacing w:after="200" w:line="276" w:lineRule="auto"/>
        <w:jc w:val="both"/>
        <w:rPr>
          <w:rFonts w:ascii="Times New Roman" w:hAnsi="Times New Roman" w:cs="Times New Roman"/>
          <w:b/>
          <w:bCs/>
          <w:sz w:val="24"/>
          <w:szCs w:val="24"/>
        </w:rPr>
      </w:pPr>
      <w:r>
        <w:rPr>
          <w:rFonts w:ascii="Times New Roman" w:hAnsi="Times New Roman" w:cs="Times New Roman"/>
          <w:b/>
          <w:bCs/>
          <w:sz w:val="24"/>
          <w:szCs w:val="24"/>
        </w:rPr>
        <w:lastRenderedPageBreak/>
        <w:t>Punkt 2</w:t>
      </w:r>
      <w:r w:rsidR="00B7322C" w:rsidRPr="007B7AA2">
        <w:rPr>
          <w:rFonts w:ascii="Times New Roman" w:hAnsi="Times New Roman" w:cs="Times New Roman"/>
          <w:b/>
          <w:bCs/>
          <w:sz w:val="24"/>
          <w:szCs w:val="24"/>
        </w:rPr>
        <w:t xml:space="preserve">. </w:t>
      </w:r>
      <w:r w:rsidR="00423F1F">
        <w:rPr>
          <w:rFonts w:ascii="Times New Roman" w:hAnsi="Times New Roman" w:cs="Times New Roman"/>
          <w:b/>
          <w:bCs/>
          <w:sz w:val="24"/>
          <w:szCs w:val="24"/>
        </w:rPr>
        <w:t>Przyjęcie protokołu z poprzedniej Sesji</w:t>
      </w:r>
    </w:p>
    <w:p w:rsidR="00C15B70" w:rsidRDefault="00C15B70" w:rsidP="00C15B70">
      <w:pPr>
        <w:spacing w:after="200" w:line="276" w:lineRule="auto"/>
        <w:jc w:val="both"/>
        <w:rPr>
          <w:rFonts w:ascii="Times New Roman" w:hAnsi="Times New Roman"/>
          <w:bCs/>
          <w:sz w:val="24"/>
          <w:szCs w:val="24"/>
        </w:rPr>
      </w:pPr>
      <w:r>
        <w:rPr>
          <w:rFonts w:ascii="Times New Roman" w:hAnsi="Times New Roman"/>
          <w:bCs/>
          <w:sz w:val="24"/>
          <w:szCs w:val="24"/>
        </w:rPr>
        <w:t>Przewodniczący Rady Gminy Grzegorz Wawry</w:t>
      </w:r>
      <w:r w:rsidR="00644FBF">
        <w:rPr>
          <w:rFonts w:ascii="Times New Roman" w:hAnsi="Times New Roman"/>
          <w:bCs/>
          <w:sz w:val="24"/>
          <w:szCs w:val="24"/>
        </w:rPr>
        <w:t xml:space="preserve">niuk - Protokół z posiedzenia </w:t>
      </w:r>
      <w:r w:rsidR="00E63876">
        <w:rPr>
          <w:rFonts w:ascii="Times New Roman" w:hAnsi="Times New Roman"/>
          <w:bCs/>
          <w:sz w:val="24"/>
          <w:szCs w:val="24"/>
        </w:rPr>
        <w:t>X</w:t>
      </w:r>
      <w:r w:rsidR="001A3A06">
        <w:rPr>
          <w:rFonts w:ascii="Times New Roman" w:hAnsi="Times New Roman"/>
          <w:bCs/>
          <w:sz w:val="24"/>
          <w:szCs w:val="24"/>
        </w:rPr>
        <w:t>I</w:t>
      </w:r>
      <w:r w:rsidR="002B0892">
        <w:rPr>
          <w:rFonts w:ascii="Times New Roman" w:hAnsi="Times New Roman"/>
          <w:bCs/>
          <w:sz w:val="24"/>
          <w:szCs w:val="24"/>
        </w:rPr>
        <w:t>I</w:t>
      </w:r>
      <w:r w:rsidR="00663903">
        <w:rPr>
          <w:rFonts w:ascii="Times New Roman" w:hAnsi="Times New Roman"/>
          <w:bCs/>
          <w:sz w:val="24"/>
          <w:szCs w:val="24"/>
        </w:rPr>
        <w:t xml:space="preserve"> </w:t>
      </w:r>
      <w:r>
        <w:rPr>
          <w:rFonts w:ascii="Times New Roman" w:hAnsi="Times New Roman"/>
          <w:bCs/>
          <w:sz w:val="24"/>
          <w:szCs w:val="24"/>
        </w:rPr>
        <w:t xml:space="preserve">Sesji Rady Gminy był wyłożony do wglądu. Czy są jakieś uwagi do protokołu? Uwag nie ma, protokół </w:t>
      </w:r>
      <w:r w:rsidR="002B0892">
        <w:rPr>
          <w:rFonts w:ascii="Times New Roman" w:hAnsi="Times New Roman"/>
          <w:bCs/>
          <w:sz w:val="24"/>
          <w:szCs w:val="24"/>
        </w:rPr>
        <w:t>zostaje</w:t>
      </w:r>
      <w:r w:rsidR="00663903">
        <w:rPr>
          <w:rFonts w:ascii="Times New Roman" w:hAnsi="Times New Roman"/>
          <w:bCs/>
          <w:sz w:val="24"/>
          <w:szCs w:val="24"/>
        </w:rPr>
        <w:t xml:space="preserve"> przyjęty.</w:t>
      </w:r>
    </w:p>
    <w:p w:rsidR="00E63876" w:rsidRDefault="00E63876" w:rsidP="00C15B70">
      <w:pPr>
        <w:spacing w:after="200" w:line="276" w:lineRule="auto"/>
        <w:jc w:val="both"/>
        <w:rPr>
          <w:rFonts w:ascii="Times New Roman" w:hAnsi="Times New Roman"/>
          <w:bCs/>
          <w:sz w:val="24"/>
          <w:szCs w:val="24"/>
        </w:rPr>
      </w:pPr>
    </w:p>
    <w:p w:rsidR="00B7322C" w:rsidRPr="007B7AA2" w:rsidRDefault="00644FBF" w:rsidP="00B7322C">
      <w:pPr>
        <w:spacing w:after="200" w:line="276" w:lineRule="auto"/>
        <w:jc w:val="both"/>
        <w:rPr>
          <w:rFonts w:ascii="Times New Roman" w:hAnsi="Times New Roman" w:cs="Times New Roman"/>
          <w:sz w:val="24"/>
          <w:szCs w:val="24"/>
        </w:rPr>
      </w:pPr>
      <w:r>
        <w:rPr>
          <w:rFonts w:ascii="Times New Roman" w:hAnsi="Times New Roman" w:cs="Times New Roman"/>
          <w:b/>
          <w:sz w:val="24"/>
          <w:szCs w:val="24"/>
        </w:rPr>
        <w:t>Punkt 3</w:t>
      </w:r>
      <w:r w:rsidR="00B7322C" w:rsidRPr="007B7AA2">
        <w:rPr>
          <w:rFonts w:ascii="Times New Roman" w:hAnsi="Times New Roman" w:cs="Times New Roman"/>
          <w:b/>
          <w:sz w:val="24"/>
          <w:szCs w:val="24"/>
        </w:rPr>
        <w:t xml:space="preserve">. </w:t>
      </w:r>
      <w:r w:rsidR="00423F1F">
        <w:rPr>
          <w:rFonts w:ascii="Times New Roman" w:hAnsi="Times New Roman" w:cs="Times New Roman"/>
          <w:b/>
          <w:sz w:val="24"/>
          <w:szCs w:val="24"/>
        </w:rPr>
        <w:t>Przedstawienie porządku obrad</w:t>
      </w:r>
      <w:r w:rsidR="00B7322C" w:rsidRPr="007B7AA2">
        <w:rPr>
          <w:rFonts w:ascii="Times New Roman" w:hAnsi="Times New Roman" w:cs="Times New Roman"/>
          <w:sz w:val="24"/>
          <w:szCs w:val="24"/>
        </w:rPr>
        <w:t xml:space="preserve"> </w:t>
      </w:r>
    </w:p>
    <w:p w:rsidR="001825E9" w:rsidRDefault="00423F1F" w:rsidP="0097689E">
      <w:pPr>
        <w:autoSpaceDE w:val="0"/>
        <w:autoSpaceDN w:val="0"/>
        <w:adjustRightInd w:val="0"/>
        <w:spacing w:after="200" w:line="276" w:lineRule="auto"/>
        <w:jc w:val="both"/>
        <w:rPr>
          <w:rFonts w:ascii="Times New Roman" w:hAnsi="Times New Roman" w:cs="Times New Roman"/>
          <w:sz w:val="24"/>
          <w:szCs w:val="24"/>
        </w:rPr>
      </w:pPr>
      <w:r w:rsidRPr="007B7AA2">
        <w:rPr>
          <w:rFonts w:ascii="Times New Roman" w:hAnsi="Times New Roman" w:cs="Times New Roman"/>
          <w:sz w:val="24"/>
          <w:szCs w:val="24"/>
        </w:rPr>
        <w:t>Przewodniczący Rady Gminy Grzegorz Wawryniuk</w:t>
      </w:r>
      <w:r w:rsidRPr="007B7AA2">
        <w:rPr>
          <w:rFonts w:ascii="Times New Roman" w:hAnsi="Times New Roman" w:cs="Times New Roman"/>
          <w:b/>
          <w:bCs/>
          <w:sz w:val="24"/>
          <w:szCs w:val="24"/>
        </w:rPr>
        <w:t xml:space="preserve"> </w:t>
      </w:r>
      <w:r w:rsidRPr="007B7AA2">
        <w:rPr>
          <w:rFonts w:ascii="Times New Roman" w:hAnsi="Times New Roman" w:cs="Times New Roman"/>
          <w:sz w:val="24"/>
          <w:szCs w:val="24"/>
        </w:rPr>
        <w:t>odczytał proponowany porządek obrad:</w:t>
      </w:r>
      <w:r w:rsidR="0097689E">
        <w:rPr>
          <w:rFonts w:ascii="Times New Roman" w:hAnsi="Times New Roman" w:cs="Times New Roman"/>
          <w:sz w:val="24"/>
          <w:szCs w:val="24"/>
        </w:rPr>
        <w:t xml:space="preserve"> </w:t>
      </w:r>
    </w:p>
    <w:p w:rsidR="004B3AC3" w:rsidRPr="003511F0" w:rsidRDefault="004B3AC3" w:rsidP="00061829">
      <w:pPr>
        <w:pStyle w:val="Akapitzlist"/>
        <w:numPr>
          <w:ilvl w:val="0"/>
          <w:numId w:val="2"/>
        </w:numPr>
        <w:spacing w:line="240" w:lineRule="auto"/>
        <w:ind w:hanging="357"/>
        <w:jc w:val="both"/>
        <w:rPr>
          <w:rFonts w:ascii="Times New Roman" w:hAnsi="Times New Roman" w:cs="Times New Roman"/>
          <w:sz w:val="24"/>
          <w:szCs w:val="24"/>
        </w:rPr>
      </w:pPr>
      <w:r w:rsidRPr="003511F0">
        <w:rPr>
          <w:rFonts w:ascii="Times New Roman" w:hAnsi="Times New Roman" w:cs="Times New Roman"/>
          <w:sz w:val="24"/>
          <w:szCs w:val="24"/>
        </w:rPr>
        <w:t>Otwarcie Sesji i stwierdzenie prawomocności obrad</w:t>
      </w:r>
    </w:p>
    <w:p w:rsidR="004B3AC3" w:rsidRPr="003511F0" w:rsidRDefault="004B3AC3" w:rsidP="00061829">
      <w:pPr>
        <w:pStyle w:val="Akapitzlist"/>
        <w:numPr>
          <w:ilvl w:val="0"/>
          <w:numId w:val="2"/>
        </w:numPr>
        <w:spacing w:line="240" w:lineRule="auto"/>
        <w:ind w:hanging="357"/>
        <w:jc w:val="both"/>
        <w:rPr>
          <w:rFonts w:ascii="Times New Roman" w:hAnsi="Times New Roman" w:cs="Times New Roman"/>
          <w:sz w:val="24"/>
          <w:szCs w:val="24"/>
        </w:rPr>
      </w:pPr>
      <w:r w:rsidRPr="003511F0">
        <w:rPr>
          <w:rFonts w:ascii="Times New Roman" w:hAnsi="Times New Roman" w:cs="Times New Roman"/>
          <w:sz w:val="24"/>
          <w:szCs w:val="24"/>
        </w:rPr>
        <w:t xml:space="preserve">Przyjęcie protokołu z poprzedniej Sesji </w:t>
      </w:r>
    </w:p>
    <w:p w:rsidR="004B3AC3" w:rsidRPr="003511F0" w:rsidRDefault="004B3AC3" w:rsidP="00061829">
      <w:pPr>
        <w:pStyle w:val="Akapitzlist"/>
        <w:numPr>
          <w:ilvl w:val="0"/>
          <w:numId w:val="2"/>
        </w:numPr>
        <w:spacing w:line="240" w:lineRule="auto"/>
        <w:ind w:hanging="357"/>
        <w:jc w:val="both"/>
        <w:rPr>
          <w:rFonts w:ascii="Times New Roman" w:hAnsi="Times New Roman" w:cs="Times New Roman"/>
          <w:sz w:val="24"/>
          <w:szCs w:val="24"/>
        </w:rPr>
      </w:pPr>
      <w:r w:rsidRPr="003511F0">
        <w:rPr>
          <w:rFonts w:ascii="Times New Roman" w:hAnsi="Times New Roman" w:cs="Times New Roman"/>
          <w:sz w:val="24"/>
          <w:szCs w:val="24"/>
        </w:rPr>
        <w:t>Przedstawienie porządku obrad</w:t>
      </w:r>
    </w:p>
    <w:p w:rsidR="004B3AC3" w:rsidRPr="003511F0" w:rsidRDefault="004B3AC3" w:rsidP="00061829">
      <w:pPr>
        <w:pStyle w:val="Akapitzlist"/>
        <w:numPr>
          <w:ilvl w:val="0"/>
          <w:numId w:val="2"/>
        </w:numPr>
        <w:spacing w:line="240" w:lineRule="auto"/>
        <w:ind w:hanging="357"/>
        <w:jc w:val="both"/>
        <w:rPr>
          <w:rFonts w:ascii="Times New Roman" w:hAnsi="Times New Roman" w:cs="Times New Roman"/>
          <w:sz w:val="24"/>
          <w:szCs w:val="24"/>
        </w:rPr>
      </w:pPr>
      <w:r w:rsidRPr="003511F0">
        <w:rPr>
          <w:rFonts w:ascii="Times New Roman" w:hAnsi="Times New Roman" w:cs="Times New Roman"/>
          <w:sz w:val="24"/>
          <w:szCs w:val="24"/>
        </w:rPr>
        <w:t>Informacja Wójta o działaniach podjętych pomiędzy Sesjami</w:t>
      </w:r>
    </w:p>
    <w:p w:rsidR="004B3AC3" w:rsidRPr="003511F0" w:rsidRDefault="004B3AC3" w:rsidP="00061829">
      <w:pPr>
        <w:pStyle w:val="Akapitzlist"/>
        <w:numPr>
          <w:ilvl w:val="0"/>
          <w:numId w:val="2"/>
        </w:numPr>
        <w:spacing w:line="240" w:lineRule="auto"/>
        <w:ind w:hanging="357"/>
        <w:jc w:val="both"/>
        <w:rPr>
          <w:rFonts w:ascii="Times New Roman" w:hAnsi="Times New Roman" w:cs="Times New Roman"/>
          <w:sz w:val="24"/>
          <w:szCs w:val="24"/>
        </w:rPr>
      </w:pPr>
      <w:r w:rsidRPr="003511F0">
        <w:rPr>
          <w:rFonts w:ascii="Times New Roman" w:hAnsi="Times New Roman" w:cs="Times New Roman"/>
          <w:sz w:val="24"/>
          <w:szCs w:val="24"/>
        </w:rPr>
        <w:t>Interpelacje i zapytania radnych</w:t>
      </w:r>
    </w:p>
    <w:p w:rsidR="001A3A06" w:rsidRDefault="004B3AC3" w:rsidP="00061829">
      <w:pPr>
        <w:pStyle w:val="Akapitzlist"/>
        <w:numPr>
          <w:ilvl w:val="0"/>
          <w:numId w:val="2"/>
        </w:numPr>
        <w:spacing w:line="240" w:lineRule="auto"/>
        <w:ind w:hanging="357"/>
        <w:jc w:val="both"/>
        <w:rPr>
          <w:rFonts w:ascii="Times New Roman" w:hAnsi="Times New Roman" w:cs="Times New Roman"/>
          <w:sz w:val="24"/>
          <w:szCs w:val="24"/>
        </w:rPr>
      </w:pPr>
      <w:r w:rsidRPr="003511F0">
        <w:rPr>
          <w:rFonts w:ascii="Times New Roman" w:hAnsi="Times New Roman" w:cs="Times New Roman"/>
          <w:sz w:val="24"/>
          <w:szCs w:val="24"/>
        </w:rPr>
        <w:t>Odpowiedzi na interpelacje i zapytania radnych</w:t>
      </w:r>
    </w:p>
    <w:p w:rsidR="001A3A06" w:rsidRDefault="004B3AC3" w:rsidP="00061829">
      <w:pPr>
        <w:pStyle w:val="Akapitzlist"/>
        <w:numPr>
          <w:ilvl w:val="0"/>
          <w:numId w:val="2"/>
        </w:numPr>
        <w:spacing w:line="240" w:lineRule="auto"/>
        <w:ind w:hanging="357"/>
        <w:jc w:val="both"/>
        <w:rPr>
          <w:rFonts w:ascii="Times New Roman" w:hAnsi="Times New Roman" w:cs="Times New Roman"/>
          <w:sz w:val="24"/>
          <w:szCs w:val="24"/>
        </w:rPr>
      </w:pPr>
      <w:r w:rsidRPr="003511F0">
        <w:rPr>
          <w:rFonts w:ascii="Times New Roman" w:hAnsi="Times New Roman" w:cs="Times New Roman"/>
          <w:sz w:val="24"/>
          <w:szCs w:val="24"/>
        </w:rPr>
        <w:t>Podjęcie uchwał w sprawach:</w:t>
      </w:r>
    </w:p>
    <w:p w:rsidR="001A3A06" w:rsidRPr="002B0892" w:rsidRDefault="00DC6DE1" w:rsidP="00061829">
      <w:pPr>
        <w:pStyle w:val="Akapitzlist"/>
        <w:numPr>
          <w:ilvl w:val="0"/>
          <w:numId w:val="3"/>
        </w:numPr>
        <w:spacing w:line="240" w:lineRule="auto"/>
        <w:jc w:val="both"/>
        <w:rPr>
          <w:rFonts w:ascii="Times New Roman" w:hAnsi="Times New Roman" w:cs="Times New Roman"/>
          <w:sz w:val="24"/>
          <w:szCs w:val="24"/>
        </w:rPr>
      </w:pPr>
      <w:r>
        <w:rPr>
          <w:rFonts w:ascii="Times New Roman" w:hAnsi="Times New Roman" w:cs="Times New Roman"/>
          <w:sz w:val="24"/>
          <w:szCs w:val="24"/>
        </w:rPr>
        <w:t>Wieloletniej Prognozy Finansowej Gminy Huszlew na lata 2020-2029</w:t>
      </w:r>
    </w:p>
    <w:p w:rsidR="001A3A06" w:rsidRPr="00DC6DE1" w:rsidRDefault="00DC6DE1" w:rsidP="00DD5D24">
      <w:pPr>
        <w:pStyle w:val="Akapitzlist"/>
        <w:numPr>
          <w:ilvl w:val="0"/>
          <w:numId w:val="3"/>
        </w:numPr>
        <w:spacing w:line="240" w:lineRule="auto"/>
        <w:jc w:val="both"/>
        <w:rPr>
          <w:rFonts w:ascii="Times New Roman" w:hAnsi="Times New Roman" w:cs="Times New Roman"/>
          <w:sz w:val="24"/>
          <w:szCs w:val="24"/>
        </w:rPr>
      </w:pPr>
      <w:r>
        <w:rPr>
          <w:rFonts w:ascii="Times New Roman" w:hAnsi="Times New Roman" w:cs="Times New Roman"/>
          <w:sz w:val="24"/>
          <w:szCs w:val="24"/>
        </w:rPr>
        <w:t>uchwalenia Budżetu Gminy Huszlew na rok 2020</w:t>
      </w:r>
    </w:p>
    <w:p w:rsidR="00A17229" w:rsidRDefault="00DC6DE1" w:rsidP="00061829">
      <w:pPr>
        <w:pStyle w:val="Akapitzlist"/>
        <w:numPr>
          <w:ilvl w:val="0"/>
          <w:numId w:val="3"/>
        </w:numPr>
        <w:spacing w:line="240" w:lineRule="auto"/>
        <w:jc w:val="both"/>
        <w:rPr>
          <w:rFonts w:ascii="Times New Roman" w:hAnsi="Times New Roman" w:cs="Times New Roman"/>
          <w:sz w:val="24"/>
          <w:szCs w:val="24"/>
        </w:rPr>
      </w:pPr>
      <w:r>
        <w:rPr>
          <w:rFonts w:ascii="Times New Roman" w:hAnsi="Times New Roman" w:cs="Times New Roman"/>
          <w:sz w:val="24"/>
          <w:szCs w:val="24"/>
        </w:rPr>
        <w:t>zmiany Wieloletniej Prognozy Finansowej Gminy Huszlew na lata 2019-2029</w:t>
      </w:r>
    </w:p>
    <w:p w:rsidR="00A17229" w:rsidRDefault="00DC6DE1" w:rsidP="00061829">
      <w:pPr>
        <w:pStyle w:val="Akapitzlist"/>
        <w:numPr>
          <w:ilvl w:val="0"/>
          <w:numId w:val="3"/>
        </w:numPr>
        <w:spacing w:line="240" w:lineRule="auto"/>
        <w:jc w:val="both"/>
        <w:rPr>
          <w:rFonts w:ascii="Times New Roman" w:hAnsi="Times New Roman" w:cs="Times New Roman"/>
          <w:sz w:val="24"/>
          <w:szCs w:val="24"/>
        </w:rPr>
      </w:pPr>
      <w:r>
        <w:rPr>
          <w:rFonts w:ascii="Times New Roman" w:hAnsi="Times New Roman" w:cs="Times New Roman"/>
          <w:sz w:val="24"/>
          <w:szCs w:val="24"/>
        </w:rPr>
        <w:t>zmiany w Budżecie Gminy na rok 2019</w:t>
      </w:r>
    </w:p>
    <w:p w:rsidR="00DD5D24" w:rsidRDefault="00DC6DE1" w:rsidP="00061829">
      <w:pPr>
        <w:pStyle w:val="Akapitzlist"/>
        <w:numPr>
          <w:ilvl w:val="0"/>
          <w:numId w:val="3"/>
        </w:numPr>
        <w:spacing w:line="240" w:lineRule="auto"/>
        <w:jc w:val="both"/>
        <w:rPr>
          <w:rFonts w:ascii="Times New Roman" w:hAnsi="Times New Roman" w:cs="Times New Roman"/>
          <w:sz w:val="24"/>
          <w:szCs w:val="24"/>
        </w:rPr>
      </w:pPr>
      <w:r>
        <w:rPr>
          <w:rFonts w:ascii="Times New Roman" w:hAnsi="Times New Roman" w:cs="Times New Roman"/>
          <w:sz w:val="24"/>
          <w:szCs w:val="24"/>
        </w:rPr>
        <w:t>aktualności Studium uwarunkowań i kierunków zagospodarowania przestrzennego</w:t>
      </w:r>
      <w:r w:rsidR="00DD5D24">
        <w:rPr>
          <w:rFonts w:ascii="Times New Roman" w:hAnsi="Times New Roman" w:cs="Times New Roman"/>
          <w:sz w:val="24"/>
          <w:szCs w:val="24"/>
        </w:rPr>
        <w:t xml:space="preserve"> gminy Huszlew oraz aktualności miejscowych planów zagospodarowania przestrzennego obowiązujących na obszarze gminy Huszlew</w:t>
      </w:r>
    </w:p>
    <w:p w:rsidR="00DD5D24" w:rsidRDefault="00DD5D24" w:rsidP="00061829">
      <w:pPr>
        <w:pStyle w:val="Akapitzlist"/>
        <w:numPr>
          <w:ilvl w:val="0"/>
          <w:numId w:val="3"/>
        </w:numPr>
        <w:spacing w:line="240" w:lineRule="auto"/>
        <w:jc w:val="both"/>
        <w:rPr>
          <w:rFonts w:ascii="Times New Roman" w:hAnsi="Times New Roman" w:cs="Times New Roman"/>
          <w:sz w:val="24"/>
          <w:szCs w:val="24"/>
        </w:rPr>
      </w:pPr>
      <w:r>
        <w:rPr>
          <w:rFonts w:ascii="Times New Roman" w:hAnsi="Times New Roman" w:cs="Times New Roman"/>
          <w:sz w:val="24"/>
          <w:szCs w:val="24"/>
        </w:rPr>
        <w:t xml:space="preserve">wstępnej lokalizacji przystanków autobusowych przy drodze powiatowej </w:t>
      </w:r>
      <w:r w:rsidR="002335F2">
        <w:rPr>
          <w:rFonts w:ascii="Times New Roman" w:hAnsi="Times New Roman" w:cs="Times New Roman"/>
          <w:sz w:val="24"/>
          <w:szCs w:val="24"/>
        </w:rPr>
        <w:t xml:space="preserve">                           </w:t>
      </w:r>
      <w:r>
        <w:rPr>
          <w:rFonts w:ascii="Times New Roman" w:hAnsi="Times New Roman" w:cs="Times New Roman"/>
          <w:sz w:val="24"/>
          <w:szCs w:val="24"/>
        </w:rPr>
        <w:t>nr 2034W w msc. Bachorza i przy drodze powiatowej nr 20040W w msc. Ławy</w:t>
      </w:r>
    </w:p>
    <w:p w:rsidR="00DD5D24" w:rsidRDefault="00DD5D24" w:rsidP="00061829">
      <w:pPr>
        <w:pStyle w:val="Akapitzlist"/>
        <w:numPr>
          <w:ilvl w:val="0"/>
          <w:numId w:val="3"/>
        </w:numPr>
        <w:spacing w:line="240" w:lineRule="auto"/>
        <w:jc w:val="both"/>
        <w:rPr>
          <w:rFonts w:ascii="Times New Roman" w:hAnsi="Times New Roman" w:cs="Times New Roman"/>
          <w:sz w:val="24"/>
          <w:szCs w:val="24"/>
        </w:rPr>
      </w:pPr>
      <w:r>
        <w:rPr>
          <w:rFonts w:ascii="Times New Roman" w:hAnsi="Times New Roman" w:cs="Times New Roman"/>
          <w:sz w:val="24"/>
          <w:szCs w:val="24"/>
        </w:rPr>
        <w:t>określenia przystanków komunikacyjnych, których właścicielem lub zarządzającym jest Gmina Huszlew</w:t>
      </w:r>
    </w:p>
    <w:p w:rsidR="00DC6DE1" w:rsidRDefault="00DD5D24" w:rsidP="00061829">
      <w:pPr>
        <w:pStyle w:val="Akapitzlist"/>
        <w:numPr>
          <w:ilvl w:val="0"/>
          <w:numId w:val="3"/>
        </w:numPr>
        <w:spacing w:line="240" w:lineRule="auto"/>
        <w:jc w:val="both"/>
        <w:rPr>
          <w:rFonts w:ascii="Times New Roman" w:hAnsi="Times New Roman" w:cs="Times New Roman"/>
          <w:sz w:val="24"/>
          <w:szCs w:val="24"/>
        </w:rPr>
      </w:pPr>
      <w:r>
        <w:rPr>
          <w:rFonts w:ascii="Times New Roman" w:hAnsi="Times New Roman" w:cs="Times New Roman"/>
          <w:sz w:val="24"/>
          <w:szCs w:val="24"/>
        </w:rPr>
        <w:t>zwolnienia samorządowego zakładu budżetowego o nazwie Zakład Wodociągów i Kanalizacji w Huszlewie z obowiązku wpłaty nadwyżki środków obrotowych do budżetu Gminy Huszlew</w:t>
      </w:r>
    </w:p>
    <w:p w:rsidR="00DD5D24" w:rsidRPr="00DD5D24" w:rsidRDefault="00DD5D24" w:rsidP="00DD5D24">
      <w:pPr>
        <w:pStyle w:val="Akapitzlist"/>
        <w:numPr>
          <w:ilvl w:val="0"/>
          <w:numId w:val="3"/>
        </w:numPr>
        <w:spacing w:line="240" w:lineRule="auto"/>
        <w:jc w:val="both"/>
        <w:rPr>
          <w:rFonts w:ascii="Times New Roman" w:hAnsi="Times New Roman" w:cs="Times New Roman"/>
          <w:sz w:val="24"/>
          <w:szCs w:val="24"/>
        </w:rPr>
      </w:pPr>
      <w:r>
        <w:rPr>
          <w:rFonts w:ascii="Times New Roman" w:hAnsi="Times New Roman" w:cs="Times New Roman"/>
          <w:sz w:val="24"/>
          <w:szCs w:val="24"/>
        </w:rPr>
        <w:t>uchwalenia Planu Pracy Rady na 2020 rok</w:t>
      </w:r>
    </w:p>
    <w:p w:rsidR="00DD5D24" w:rsidRDefault="00DD5D24" w:rsidP="00DD5D24">
      <w:pPr>
        <w:pStyle w:val="Akapitzlist"/>
        <w:numPr>
          <w:ilvl w:val="0"/>
          <w:numId w:val="2"/>
        </w:numPr>
        <w:spacing w:line="240" w:lineRule="auto"/>
        <w:ind w:hanging="357"/>
        <w:jc w:val="both"/>
        <w:rPr>
          <w:rFonts w:ascii="Times New Roman" w:hAnsi="Times New Roman" w:cs="Times New Roman"/>
          <w:sz w:val="24"/>
          <w:szCs w:val="24"/>
        </w:rPr>
      </w:pPr>
      <w:r>
        <w:rPr>
          <w:rFonts w:ascii="Times New Roman" w:hAnsi="Times New Roman" w:cs="Times New Roman"/>
          <w:sz w:val="24"/>
          <w:szCs w:val="24"/>
        </w:rPr>
        <w:t xml:space="preserve">Informacja o złożonych oświadczeniach majątkowych </w:t>
      </w:r>
    </w:p>
    <w:p w:rsidR="00DD5D24" w:rsidRPr="00DD5D24" w:rsidRDefault="00DD5D24" w:rsidP="00DD5D24">
      <w:pPr>
        <w:pStyle w:val="Akapitzlist"/>
        <w:numPr>
          <w:ilvl w:val="0"/>
          <w:numId w:val="2"/>
        </w:numPr>
        <w:spacing w:line="240" w:lineRule="auto"/>
        <w:ind w:hanging="357"/>
        <w:jc w:val="both"/>
        <w:rPr>
          <w:rFonts w:ascii="Times New Roman" w:hAnsi="Times New Roman" w:cs="Times New Roman"/>
          <w:sz w:val="24"/>
          <w:szCs w:val="24"/>
        </w:rPr>
      </w:pPr>
      <w:r w:rsidRPr="00DC6DE1">
        <w:rPr>
          <w:rFonts w:ascii="Times New Roman" w:hAnsi="Times New Roman" w:cs="Times New Roman"/>
          <w:sz w:val="24"/>
          <w:szCs w:val="24"/>
        </w:rPr>
        <w:t>Sprawy organizacyjne i wolne wnioski</w:t>
      </w:r>
    </w:p>
    <w:p w:rsidR="004B3AC3" w:rsidRPr="007C1731" w:rsidRDefault="004B3AC3" w:rsidP="00061829">
      <w:pPr>
        <w:pStyle w:val="Akapitzlist"/>
        <w:numPr>
          <w:ilvl w:val="0"/>
          <w:numId w:val="2"/>
        </w:numPr>
        <w:spacing w:line="240" w:lineRule="auto"/>
        <w:ind w:hanging="357"/>
        <w:jc w:val="both"/>
        <w:rPr>
          <w:rFonts w:ascii="Times New Roman" w:hAnsi="Times New Roman" w:cs="Times New Roman"/>
          <w:sz w:val="24"/>
          <w:szCs w:val="24"/>
        </w:rPr>
      </w:pPr>
      <w:r w:rsidRPr="003511F0">
        <w:rPr>
          <w:rFonts w:ascii="Times New Roman" w:hAnsi="Times New Roman" w:cs="Times New Roman"/>
          <w:sz w:val="24"/>
          <w:szCs w:val="24"/>
        </w:rPr>
        <w:t>Zamknięcie obrad</w:t>
      </w:r>
    </w:p>
    <w:p w:rsidR="0027320B" w:rsidRPr="00E50BFD" w:rsidRDefault="00E50BFD" w:rsidP="00DD5D24">
      <w:pPr>
        <w:jc w:val="both"/>
        <w:rPr>
          <w:rFonts w:ascii="Times New Roman" w:hAnsi="Times New Roman" w:cs="Times New Roman"/>
          <w:sz w:val="24"/>
          <w:szCs w:val="24"/>
        </w:rPr>
      </w:pPr>
      <w:r>
        <w:rPr>
          <w:rFonts w:ascii="Times New Roman" w:hAnsi="Times New Roman" w:cs="Times New Roman"/>
          <w:sz w:val="24"/>
          <w:szCs w:val="24"/>
        </w:rPr>
        <w:t>P</w:t>
      </w:r>
      <w:r w:rsidRPr="00E50BFD">
        <w:rPr>
          <w:rFonts w:ascii="Times New Roman" w:hAnsi="Times New Roman" w:cs="Times New Roman"/>
          <w:sz w:val="24"/>
          <w:szCs w:val="24"/>
        </w:rPr>
        <w:t xml:space="preserve">rzewodniczący </w:t>
      </w:r>
      <w:r>
        <w:rPr>
          <w:rFonts w:ascii="Times New Roman" w:hAnsi="Times New Roman" w:cs="Times New Roman"/>
          <w:sz w:val="24"/>
          <w:szCs w:val="24"/>
        </w:rPr>
        <w:t xml:space="preserve">Rady Gminy Grzegorz Wawryniuk – </w:t>
      </w:r>
      <w:r w:rsidR="00DD5D24">
        <w:rPr>
          <w:rFonts w:ascii="Times New Roman" w:hAnsi="Times New Roman" w:cs="Times New Roman"/>
          <w:sz w:val="24"/>
          <w:szCs w:val="24"/>
        </w:rPr>
        <w:t xml:space="preserve">w punkcie 7 będziemy mieli dodatkową uchwałę w sprawie określenia średniej ceny jednostki paliwa w roku szkolnym 2019/2020. </w:t>
      </w:r>
      <w:r w:rsidR="00B72244">
        <w:rPr>
          <w:rFonts w:ascii="Times New Roman" w:hAnsi="Times New Roman" w:cs="Times New Roman"/>
          <w:sz w:val="24"/>
          <w:szCs w:val="24"/>
        </w:rPr>
        <w:t xml:space="preserve">               </w:t>
      </w:r>
      <w:r w:rsidR="00DD5D24">
        <w:rPr>
          <w:rFonts w:ascii="Times New Roman" w:hAnsi="Times New Roman" w:cs="Times New Roman"/>
          <w:sz w:val="24"/>
          <w:szCs w:val="24"/>
        </w:rPr>
        <w:t>Czy ktoś z Państwa ma jakieś propozycje dot. porządku obrad?</w:t>
      </w:r>
    </w:p>
    <w:p w:rsidR="003D3261" w:rsidRDefault="00423F1F" w:rsidP="00E50BFD">
      <w:pPr>
        <w:spacing w:after="200" w:line="276" w:lineRule="auto"/>
        <w:jc w:val="both"/>
        <w:rPr>
          <w:rFonts w:ascii="Times New Roman" w:hAnsi="Times New Roman" w:cs="Times New Roman"/>
          <w:sz w:val="24"/>
          <w:szCs w:val="24"/>
        </w:rPr>
      </w:pPr>
      <w:r w:rsidRPr="002207CB">
        <w:rPr>
          <w:rFonts w:ascii="Times New Roman" w:hAnsi="Times New Roman" w:cs="Times New Roman"/>
          <w:sz w:val="24"/>
          <w:szCs w:val="24"/>
        </w:rPr>
        <w:t>W wyniku głosowani</w:t>
      </w:r>
      <w:r w:rsidR="007021FD">
        <w:rPr>
          <w:rFonts w:ascii="Times New Roman" w:hAnsi="Times New Roman" w:cs="Times New Roman"/>
          <w:sz w:val="24"/>
          <w:szCs w:val="24"/>
        </w:rPr>
        <w:t>a porządek obrad, na obecność 14</w:t>
      </w:r>
      <w:r w:rsidRPr="002207CB">
        <w:rPr>
          <w:rFonts w:ascii="Times New Roman" w:hAnsi="Times New Roman" w:cs="Times New Roman"/>
          <w:sz w:val="24"/>
          <w:szCs w:val="24"/>
        </w:rPr>
        <w:t xml:space="preserve"> członków Rad</w:t>
      </w:r>
      <w:r w:rsidR="00A60755">
        <w:rPr>
          <w:rFonts w:ascii="Times New Roman" w:hAnsi="Times New Roman" w:cs="Times New Roman"/>
          <w:sz w:val="24"/>
          <w:szCs w:val="24"/>
        </w:rPr>
        <w:t>y Gminy Huszlew został przyjęty</w:t>
      </w:r>
      <w:r w:rsidR="00402945" w:rsidRPr="002207CB">
        <w:rPr>
          <w:rFonts w:ascii="Times New Roman" w:hAnsi="Times New Roman" w:cs="Times New Roman"/>
          <w:sz w:val="24"/>
          <w:szCs w:val="24"/>
        </w:rPr>
        <w:t>.</w:t>
      </w:r>
      <w:r w:rsidR="00A60755">
        <w:rPr>
          <w:rFonts w:ascii="Times New Roman" w:hAnsi="Times New Roman" w:cs="Times New Roman"/>
          <w:sz w:val="24"/>
          <w:szCs w:val="24"/>
        </w:rPr>
        <w:t xml:space="preserve"> </w:t>
      </w:r>
    </w:p>
    <w:p w:rsidR="00130276" w:rsidRDefault="00130276" w:rsidP="000B5C6E">
      <w:pPr>
        <w:spacing w:after="0" w:line="276" w:lineRule="auto"/>
        <w:jc w:val="both"/>
        <w:rPr>
          <w:rFonts w:ascii="Times New Roman" w:hAnsi="Times New Roman" w:cs="Times New Roman"/>
          <w:b/>
          <w:sz w:val="24"/>
          <w:szCs w:val="24"/>
        </w:rPr>
      </w:pPr>
    </w:p>
    <w:p w:rsidR="004F0E73" w:rsidRDefault="004F0E73" w:rsidP="000B5C6E">
      <w:pPr>
        <w:spacing w:after="0" w:line="276" w:lineRule="auto"/>
        <w:jc w:val="both"/>
        <w:rPr>
          <w:rFonts w:ascii="Times New Roman" w:hAnsi="Times New Roman" w:cs="Times New Roman"/>
          <w:b/>
          <w:sz w:val="24"/>
          <w:szCs w:val="24"/>
        </w:rPr>
      </w:pPr>
    </w:p>
    <w:p w:rsidR="004F0E73" w:rsidRDefault="004F0E73" w:rsidP="000B5C6E">
      <w:pPr>
        <w:spacing w:after="0" w:line="276" w:lineRule="auto"/>
        <w:jc w:val="both"/>
        <w:rPr>
          <w:rFonts w:ascii="Times New Roman" w:hAnsi="Times New Roman" w:cs="Times New Roman"/>
          <w:b/>
          <w:sz w:val="24"/>
          <w:szCs w:val="24"/>
        </w:rPr>
      </w:pPr>
    </w:p>
    <w:p w:rsidR="00DD5D24" w:rsidRDefault="00DD5D24" w:rsidP="000B5C6E">
      <w:pPr>
        <w:spacing w:after="0" w:line="276" w:lineRule="auto"/>
        <w:jc w:val="both"/>
        <w:rPr>
          <w:rFonts w:ascii="Times New Roman" w:hAnsi="Times New Roman" w:cs="Times New Roman"/>
          <w:b/>
          <w:sz w:val="24"/>
          <w:szCs w:val="24"/>
        </w:rPr>
      </w:pPr>
    </w:p>
    <w:p w:rsidR="000B5C6E" w:rsidRPr="00423F1F" w:rsidRDefault="00B63021" w:rsidP="000B5C6E">
      <w:pPr>
        <w:spacing w:after="0" w:line="276" w:lineRule="auto"/>
        <w:jc w:val="both"/>
        <w:rPr>
          <w:rFonts w:ascii="Times New Roman" w:hAnsi="Times New Roman" w:cs="Times New Roman"/>
          <w:b/>
          <w:sz w:val="24"/>
          <w:szCs w:val="24"/>
        </w:rPr>
      </w:pPr>
      <w:r>
        <w:rPr>
          <w:rFonts w:ascii="Times New Roman" w:hAnsi="Times New Roman" w:cs="Times New Roman"/>
          <w:b/>
          <w:sz w:val="24"/>
          <w:szCs w:val="24"/>
        </w:rPr>
        <w:lastRenderedPageBreak/>
        <w:t>Punkt 4</w:t>
      </w:r>
      <w:r w:rsidR="000B5C6E" w:rsidRPr="007B7AA2">
        <w:rPr>
          <w:rFonts w:ascii="Times New Roman" w:hAnsi="Times New Roman" w:cs="Times New Roman"/>
          <w:b/>
          <w:sz w:val="24"/>
          <w:szCs w:val="24"/>
        </w:rPr>
        <w:t xml:space="preserve">. </w:t>
      </w:r>
      <w:r w:rsidR="00423F1F">
        <w:rPr>
          <w:rFonts w:ascii="Times New Roman" w:hAnsi="Times New Roman" w:cs="Times New Roman"/>
          <w:b/>
          <w:sz w:val="24"/>
          <w:szCs w:val="24"/>
        </w:rPr>
        <w:t>Informacja Wójta o działaniach podjętych miedzy Sesjami</w:t>
      </w:r>
    </w:p>
    <w:p w:rsidR="007B7AA2" w:rsidRPr="007B7AA2" w:rsidRDefault="007B7AA2" w:rsidP="000B5C6E">
      <w:pPr>
        <w:spacing w:after="0" w:line="276" w:lineRule="auto"/>
        <w:jc w:val="both"/>
        <w:rPr>
          <w:rFonts w:ascii="Times New Roman" w:hAnsi="Times New Roman" w:cs="Times New Roman"/>
          <w:sz w:val="24"/>
          <w:szCs w:val="24"/>
        </w:rPr>
      </w:pPr>
    </w:p>
    <w:p w:rsidR="00423F1F" w:rsidRPr="00045D85" w:rsidRDefault="00423F1F" w:rsidP="00B7322C">
      <w:pPr>
        <w:spacing w:after="0" w:line="276" w:lineRule="auto"/>
        <w:jc w:val="both"/>
        <w:rPr>
          <w:rFonts w:ascii="Times New Roman" w:hAnsi="Times New Roman" w:cs="Times New Roman"/>
          <w:i/>
          <w:sz w:val="24"/>
          <w:szCs w:val="24"/>
        </w:rPr>
      </w:pPr>
      <w:r>
        <w:rPr>
          <w:rFonts w:ascii="Times New Roman" w:hAnsi="Times New Roman" w:cs="Times New Roman"/>
          <w:i/>
          <w:sz w:val="24"/>
          <w:szCs w:val="24"/>
        </w:rPr>
        <w:t>Treść informacji</w:t>
      </w:r>
      <w:r w:rsidR="007B7AA2" w:rsidRPr="007B7AA2">
        <w:rPr>
          <w:rFonts w:ascii="Times New Roman" w:hAnsi="Times New Roman" w:cs="Times New Roman"/>
          <w:i/>
          <w:sz w:val="24"/>
          <w:szCs w:val="24"/>
        </w:rPr>
        <w:t xml:space="preserve"> stanowi załącznik do protokołu.</w:t>
      </w:r>
    </w:p>
    <w:p w:rsidR="00D8201E" w:rsidRDefault="00D8201E" w:rsidP="00B7322C">
      <w:pPr>
        <w:spacing w:after="0" w:line="276" w:lineRule="auto"/>
        <w:jc w:val="both"/>
        <w:rPr>
          <w:rFonts w:ascii="Times New Roman" w:hAnsi="Times New Roman" w:cs="Times New Roman"/>
          <w:sz w:val="24"/>
          <w:szCs w:val="24"/>
        </w:rPr>
      </w:pPr>
    </w:p>
    <w:p w:rsidR="00423F1F" w:rsidRDefault="00423F1F" w:rsidP="00B7322C">
      <w:pPr>
        <w:spacing w:after="0" w:line="276" w:lineRule="auto"/>
        <w:jc w:val="both"/>
        <w:rPr>
          <w:rFonts w:ascii="Times New Roman" w:hAnsi="Times New Roman" w:cs="Times New Roman"/>
          <w:sz w:val="24"/>
          <w:szCs w:val="24"/>
        </w:rPr>
      </w:pPr>
      <w:r>
        <w:rPr>
          <w:rFonts w:ascii="Times New Roman" w:hAnsi="Times New Roman" w:cs="Times New Roman"/>
          <w:sz w:val="24"/>
          <w:szCs w:val="24"/>
        </w:rPr>
        <w:t>Ponadto:</w:t>
      </w:r>
    </w:p>
    <w:p w:rsidR="003F0445" w:rsidRDefault="003F0445" w:rsidP="00B7322C">
      <w:pPr>
        <w:spacing w:after="0" w:line="276" w:lineRule="auto"/>
        <w:jc w:val="both"/>
        <w:rPr>
          <w:rFonts w:ascii="Times New Roman" w:hAnsi="Times New Roman" w:cs="Times New Roman"/>
          <w:sz w:val="24"/>
          <w:szCs w:val="24"/>
        </w:rPr>
      </w:pPr>
    </w:p>
    <w:p w:rsidR="003C3330" w:rsidRDefault="003F0445" w:rsidP="00B7322C">
      <w:pPr>
        <w:spacing w:after="0" w:line="276" w:lineRule="auto"/>
        <w:jc w:val="both"/>
        <w:rPr>
          <w:rFonts w:ascii="Times New Roman" w:hAnsi="Times New Roman" w:cs="Times New Roman"/>
          <w:sz w:val="24"/>
          <w:szCs w:val="24"/>
        </w:rPr>
      </w:pPr>
      <w:r>
        <w:rPr>
          <w:rFonts w:ascii="Times New Roman" w:hAnsi="Times New Roman" w:cs="Times New Roman"/>
          <w:sz w:val="24"/>
          <w:szCs w:val="24"/>
        </w:rPr>
        <w:t>Wójt Gminy Huszlew –</w:t>
      </w:r>
      <w:r w:rsidR="008162DA">
        <w:rPr>
          <w:rFonts w:ascii="Times New Roman" w:hAnsi="Times New Roman" w:cs="Times New Roman"/>
          <w:sz w:val="24"/>
          <w:szCs w:val="24"/>
        </w:rPr>
        <w:t xml:space="preserve"> wyłoniono wykonawcę odbioru odpadów na I półrocze 2020 roku.               W trakcie procedury przetargowej wpłynęły dwie oferty. Jedna to Ekolider Garwolin i druga Nieskażone Środowisko. Komisja po ocenie ofert wybrała firmę Nieskażone Środowisko.                   W najbliższych dniach zostanie podpisana stosowna umowa. Umowa opiewa na kwotę 157 933,80 zł. Była to najkorzystniejsza oferta. Firma będzie odbierała przez okres pół roku 2020 r. i zmienia się termin odbioru tych odpadów. Będzie to trzeci poniedziałek i wtorek każdego miesiąca. Stosowne ogłoszenie Państwo otrzymacie mówię tutaj o Paniach i Panach sołtysach. Ta zmiana podyktowana jest faktem, że </w:t>
      </w:r>
      <w:r w:rsidR="00D177BC">
        <w:rPr>
          <w:rFonts w:ascii="Times New Roman" w:hAnsi="Times New Roman" w:cs="Times New Roman"/>
          <w:sz w:val="24"/>
          <w:szCs w:val="24"/>
        </w:rPr>
        <w:t xml:space="preserve">nie podpisaliśmy umowy jeszcze i były obawy czy te postępowanie przetargowe nie będzie musiało być np. przedłużone jeśli byłaby jakaś ewentualna skarga. W związku z tym odbiór będzie w I półroczu w trzeci poniedziałek </w:t>
      </w:r>
      <w:r w:rsidR="002335F2">
        <w:rPr>
          <w:rFonts w:ascii="Times New Roman" w:hAnsi="Times New Roman" w:cs="Times New Roman"/>
          <w:sz w:val="24"/>
          <w:szCs w:val="24"/>
        </w:rPr>
        <w:t xml:space="preserve">             </w:t>
      </w:r>
      <w:r w:rsidR="00D177BC">
        <w:rPr>
          <w:rFonts w:ascii="Times New Roman" w:hAnsi="Times New Roman" w:cs="Times New Roman"/>
          <w:sz w:val="24"/>
          <w:szCs w:val="24"/>
        </w:rPr>
        <w:t xml:space="preserve">i wtorek </w:t>
      </w:r>
      <w:r w:rsidR="00C5596B">
        <w:rPr>
          <w:rFonts w:ascii="Times New Roman" w:hAnsi="Times New Roman" w:cs="Times New Roman"/>
          <w:sz w:val="24"/>
          <w:szCs w:val="24"/>
        </w:rPr>
        <w:t>każdego miesiąca. Wyłoniono wykonawcę robót drogowych w drodze przetargu na drogę w msc. Felin i Krasna. Przetarg wygrało Przedsiębiorstwo Robót Drogowych Regionalne Drogi Podlaskie Siedlce</w:t>
      </w:r>
      <w:r w:rsidR="0083091A">
        <w:rPr>
          <w:rFonts w:ascii="Times New Roman" w:hAnsi="Times New Roman" w:cs="Times New Roman"/>
          <w:sz w:val="24"/>
          <w:szCs w:val="24"/>
        </w:rPr>
        <w:t xml:space="preserve"> z terminem realizacji do 28 sierpnia 2020 r. Jeżeli chodzi o Felin jest to kwota 157 734,90 zł Krasna – 268 024,69 zł. Stosowne umowy na realizację tych dwóch przedsięwzięć zostały z firmą Przedsiębiorstwem Robót Drogowych </w:t>
      </w:r>
      <w:r w:rsidR="00AF6B90">
        <w:rPr>
          <w:rFonts w:ascii="Times New Roman" w:hAnsi="Times New Roman" w:cs="Times New Roman"/>
          <w:sz w:val="24"/>
          <w:szCs w:val="24"/>
        </w:rPr>
        <w:t xml:space="preserve">Regionalne Drogi Podlaskie zawarte. Informuję również, że w ramach funduszu Dróg Samorządowych do dofinansowania została zakwalifikowana droga w msc. Sewerynów z terminem realizacji </w:t>
      </w:r>
      <w:r w:rsidR="002335F2">
        <w:rPr>
          <w:rFonts w:ascii="Times New Roman" w:hAnsi="Times New Roman" w:cs="Times New Roman"/>
          <w:sz w:val="24"/>
          <w:szCs w:val="24"/>
        </w:rPr>
        <w:t xml:space="preserve">                  </w:t>
      </w:r>
      <w:r w:rsidR="00AF6B90">
        <w:rPr>
          <w:rFonts w:ascii="Times New Roman" w:hAnsi="Times New Roman" w:cs="Times New Roman"/>
          <w:sz w:val="24"/>
          <w:szCs w:val="24"/>
        </w:rPr>
        <w:t xml:space="preserve">w roku 2020. Niestety nie uzyskała wystarczającej liczby punktów droga w msc. Dziadkowskie. </w:t>
      </w:r>
      <w:r w:rsidR="00B2593B">
        <w:rPr>
          <w:rFonts w:ascii="Times New Roman" w:hAnsi="Times New Roman" w:cs="Times New Roman"/>
          <w:sz w:val="24"/>
          <w:szCs w:val="24"/>
        </w:rPr>
        <w:t>W związku z tym rozwiązanie budowy tego odcinka spróbuję Państwu przedstawić na najbliższym posiedzeniu Komisji. Złożyliśmy 5 wniosków o pozyskanie środków z budżetu Marszałka w kwocie 10 000,00 zł każdy. Jest to kontynuacja realizowanego MIAS-u. o te dofinansowanie będziemy ubiegać się dla sołectwa Władysławów, Makarówka, Huszlew, Dziadkowskie, Żurawlówka. Podstawową zasadą projektu MIAS jest to, że miejscowość, która uczestniczyła już w p</w:t>
      </w:r>
      <w:r w:rsidR="006A34C3">
        <w:rPr>
          <w:rFonts w:ascii="Times New Roman" w:hAnsi="Times New Roman" w:cs="Times New Roman"/>
          <w:sz w:val="24"/>
          <w:szCs w:val="24"/>
        </w:rPr>
        <w:t>rojekcie nie może ponownie ubiegać się o środki, w związku z tym wyłoniono te miejscowości. Przypomnę jeszcze tylko, że te 10 000,00 zł stanowi 50% wkładu. Informuję jednocześnie, że wpłynęło 5 wniosków na 23 działki o powierzchni 38 ha na budowę farm fotowoltaicznych w msc. Huszlew i Felin. Trwa obecnie procedura dotycząca wydania decyzji środowiskowej. Trwa również postępowanie administracyjne dotyczące wydania decyzji środowiskowej na budowę  kurników w msc. Mostów. 23 grudnia 2019 r. otrzymaliśmy ostateczne uzgodnienie realizacji tego przedsięwzięcia z Państwowego Gospodarstwa Wodnego. Do 17 stycznia mamy otrzymać kontr raport i dopiero po otrzymaniu tego kontr raportu będziemy wydawać odmowną decyzję dla tego przedsięwzięcia. 19 grudnia 2019 złożono również kolejny wniosek na budowę 6 kurników w msc. żeby Państwu bardziej zobrazować  Dziadkowskie Folwark – Wygoda. Inwestor złożył stosowny wniosek. W dniu dzisiejszym zostało wszczęte postępowanie i zostały wysłane niezbędne dokumenty do organów opiniujących celem uzgodnienia warunków realizacji tego przedsięwzięcia. Chcę jeszcze poinformow</w:t>
      </w:r>
      <w:r w:rsidR="003C3330">
        <w:rPr>
          <w:rFonts w:ascii="Times New Roman" w:hAnsi="Times New Roman" w:cs="Times New Roman"/>
          <w:sz w:val="24"/>
          <w:szCs w:val="24"/>
        </w:rPr>
        <w:t xml:space="preserve">ać, że obecnie Komisja Wojewody zweryfikowała 3 drogi powiatowe na </w:t>
      </w:r>
      <w:r w:rsidR="003C3330">
        <w:rPr>
          <w:rFonts w:ascii="Times New Roman" w:hAnsi="Times New Roman" w:cs="Times New Roman"/>
          <w:sz w:val="24"/>
          <w:szCs w:val="24"/>
        </w:rPr>
        <w:lastRenderedPageBreak/>
        <w:t>terenie naszej Gminy w msc. Makarówka, droga Zienie-Kobylany oraz drogę w Zieniach. Mam nadzieje, że sukcesywnie powiat będzie starał się ubiegać o pozyskanie stosownych promes.</w:t>
      </w:r>
    </w:p>
    <w:p w:rsidR="00DD5D24" w:rsidRDefault="00DD5D24" w:rsidP="00B7322C">
      <w:pPr>
        <w:spacing w:after="0" w:line="276" w:lineRule="auto"/>
        <w:jc w:val="both"/>
        <w:rPr>
          <w:rFonts w:ascii="Times New Roman" w:hAnsi="Times New Roman" w:cs="Times New Roman"/>
          <w:sz w:val="24"/>
          <w:szCs w:val="24"/>
        </w:rPr>
      </w:pPr>
    </w:p>
    <w:p w:rsidR="00CA3F14" w:rsidRDefault="00B63021" w:rsidP="00A17229">
      <w:pPr>
        <w:spacing w:after="0" w:line="276" w:lineRule="auto"/>
        <w:jc w:val="both"/>
        <w:rPr>
          <w:rFonts w:ascii="Times New Roman" w:hAnsi="Times New Roman" w:cs="Times New Roman"/>
          <w:b/>
          <w:sz w:val="24"/>
          <w:szCs w:val="24"/>
        </w:rPr>
      </w:pPr>
      <w:r>
        <w:rPr>
          <w:rFonts w:ascii="Times New Roman" w:hAnsi="Times New Roman" w:cs="Times New Roman"/>
          <w:b/>
          <w:sz w:val="24"/>
          <w:szCs w:val="24"/>
        </w:rPr>
        <w:t>Punkt 5</w:t>
      </w:r>
      <w:r w:rsidR="00B7322C" w:rsidRPr="007B7AA2">
        <w:rPr>
          <w:rFonts w:ascii="Times New Roman" w:hAnsi="Times New Roman" w:cs="Times New Roman"/>
          <w:b/>
          <w:sz w:val="24"/>
          <w:szCs w:val="24"/>
        </w:rPr>
        <w:t>.</w:t>
      </w:r>
      <w:r w:rsidR="000F4DBE">
        <w:rPr>
          <w:rFonts w:ascii="Times New Roman" w:hAnsi="Times New Roman" w:cs="Times New Roman"/>
          <w:b/>
          <w:sz w:val="24"/>
          <w:szCs w:val="24"/>
        </w:rPr>
        <w:t xml:space="preserve"> i 6.</w:t>
      </w:r>
      <w:r w:rsidR="00B7322C" w:rsidRPr="007B7AA2">
        <w:rPr>
          <w:rFonts w:ascii="Times New Roman" w:hAnsi="Times New Roman" w:cs="Times New Roman"/>
          <w:b/>
          <w:sz w:val="24"/>
          <w:szCs w:val="24"/>
        </w:rPr>
        <w:t xml:space="preserve"> </w:t>
      </w:r>
      <w:r w:rsidR="00423F1F">
        <w:rPr>
          <w:rFonts w:ascii="Times New Roman" w:hAnsi="Times New Roman" w:cs="Times New Roman"/>
          <w:b/>
          <w:sz w:val="24"/>
          <w:szCs w:val="24"/>
        </w:rPr>
        <w:t>Interpelacje i zapytania radnych</w:t>
      </w:r>
      <w:r w:rsidR="00CA1634">
        <w:rPr>
          <w:rFonts w:ascii="Times New Roman" w:hAnsi="Times New Roman" w:cs="Times New Roman"/>
          <w:b/>
          <w:sz w:val="24"/>
          <w:szCs w:val="24"/>
        </w:rPr>
        <w:t>.</w:t>
      </w:r>
      <w:r w:rsidR="00CA1634" w:rsidRPr="007B7AA2">
        <w:rPr>
          <w:rFonts w:ascii="Times New Roman" w:hAnsi="Times New Roman" w:cs="Times New Roman"/>
          <w:b/>
          <w:sz w:val="24"/>
          <w:szCs w:val="24"/>
        </w:rPr>
        <w:t xml:space="preserve"> </w:t>
      </w:r>
      <w:r w:rsidR="000F4DBE" w:rsidRPr="0063046B">
        <w:rPr>
          <w:rFonts w:ascii="Times New Roman" w:hAnsi="Times New Roman" w:cs="Times New Roman"/>
          <w:b/>
          <w:sz w:val="24"/>
          <w:szCs w:val="24"/>
        </w:rPr>
        <w:t>Odpowiedzi na interpelacje i zapytania radnych</w:t>
      </w:r>
    </w:p>
    <w:p w:rsidR="00B47992" w:rsidRDefault="00B47992" w:rsidP="00984D2D">
      <w:pPr>
        <w:spacing w:after="0" w:line="276" w:lineRule="auto"/>
        <w:jc w:val="both"/>
        <w:rPr>
          <w:rFonts w:ascii="Times New Roman" w:hAnsi="Times New Roman" w:cs="Times New Roman"/>
          <w:sz w:val="24"/>
          <w:szCs w:val="24"/>
        </w:rPr>
      </w:pPr>
    </w:p>
    <w:p w:rsidR="006A3349" w:rsidRDefault="003C3330" w:rsidP="00984D2D">
      <w:pPr>
        <w:spacing w:after="0" w:line="276" w:lineRule="auto"/>
        <w:jc w:val="both"/>
        <w:rPr>
          <w:rFonts w:ascii="Times New Roman" w:hAnsi="Times New Roman" w:cs="Times New Roman"/>
          <w:sz w:val="24"/>
          <w:szCs w:val="24"/>
        </w:rPr>
      </w:pPr>
      <w:r>
        <w:rPr>
          <w:rFonts w:ascii="Times New Roman" w:hAnsi="Times New Roman" w:cs="Times New Roman"/>
          <w:sz w:val="24"/>
          <w:szCs w:val="24"/>
        </w:rPr>
        <w:t>Przewodniczący Rady Gminy Huszlew Grzegorz Wawryniuk – dziękujemy. Proszę są jakieś pytania?</w:t>
      </w:r>
    </w:p>
    <w:p w:rsidR="003C3330" w:rsidRDefault="003C3330" w:rsidP="00984D2D">
      <w:pPr>
        <w:spacing w:after="0" w:line="276" w:lineRule="auto"/>
        <w:jc w:val="both"/>
        <w:rPr>
          <w:rFonts w:ascii="Times New Roman" w:hAnsi="Times New Roman" w:cs="Times New Roman"/>
          <w:sz w:val="24"/>
          <w:szCs w:val="24"/>
        </w:rPr>
      </w:pPr>
    </w:p>
    <w:p w:rsidR="003C3330" w:rsidRDefault="003C3330" w:rsidP="00984D2D">
      <w:pPr>
        <w:spacing w:after="0" w:line="276" w:lineRule="auto"/>
        <w:jc w:val="both"/>
        <w:rPr>
          <w:rFonts w:ascii="Times New Roman" w:hAnsi="Times New Roman" w:cs="Times New Roman"/>
          <w:sz w:val="24"/>
          <w:szCs w:val="24"/>
        </w:rPr>
      </w:pPr>
      <w:r>
        <w:rPr>
          <w:rFonts w:ascii="Times New Roman" w:hAnsi="Times New Roman" w:cs="Times New Roman"/>
          <w:sz w:val="24"/>
          <w:szCs w:val="24"/>
        </w:rPr>
        <w:t xml:space="preserve">Pan Rafał Hornowski – Panie Wójcie wspomniał Pan, że na odbiór odpadów komunalnych wygrała firma w kwocie 157 800,00 zł na I półrocze. Jak to się zamyka finansowo według złożonych deklaracji? Mówił Pan również o wnioskach do </w:t>
      </w:r>
      <w:r w:rsidR="002335F2">
        <w:rPr>
          <w:rFonts w:ascii="Times New Roman" w:hAnsi="Times New Roman" w:cs="Times New Roman"/>
          <w:sz w:val="24"/>
          <w:szCs w:val="24"/>
        </w:rPr>
        <w:t>Marszałka</w:t>
      </w:r>
      <w:r>
        <w:rPr>
          <w:rFonts w:ascii="Times New Roman" w:hAnsi="Times New Roman" w:cs="Times New Roman"/>
          <w:sz w:val="24"/>
          <w:szCs w:val="24"/>
        </w:rPr>
        <w:t xml:space="preserve"> rozumiem, że będą one realizowane w 2020 r. po pozytywnym rozpatrzeniu. Ostatnio te drugie 50% było założone </w:t>
      </w:r>
      <w:r w:rsidR="00B72244">
        <w:rPr>
          <w:rFonts w:ascii="Times New Roman" w:hAnsi="Times New Roman" w:cs="Times New Roman"/>
          <w:sz w:val="24"/>
          <w:szCs w:val="24"/>
        </w:rPr>
        <w:t xml:space="preserve">                </w:t>
      </w:r>
      <w:r>
        <w:rPr>
          <w:rFonts w:ascii="Times New Roman" w:hAnsi="Times New Roman" w:cs="Times New Roman"/>
          <w:sz w:val="24"/>
          <w:szCs w:val="24"/>
        </w:rPr>
        <w:t>z funduszu sołeckiego bo jeszcze istniał. W 2020 r. jak wszyscy wiemy funduszu sołeckiego nie mamy i w związku z tym czy Gmina ma zabezpieczone pieniądze na ten wkład?</w:t>
      </w:r>
    </w:p>
    <w:p w:rsidR="003C3330" w:rsidRDefault="003C3330" w:rsidP="00984D2D">
      <w:pPr>
        <w:spacing w:after="0" w:line="276" w:lineRule="auto"/>
        <w:jc w:val="both"/>
        <w:rPr>
          <w:rFonts w:ascii="Times New Roman" w:hAnsi="Times New Roman" w:cs="Times New Roman"/>
          <w:sz w:val="24"/>
          <w:szCs w:val="24"/>
        </w:rPr>
      </w:pPr>
    </w:p>
    <w:p w:rsidR="003C3330" w:rsidRDefault="003C3330" w:rsidP="00984D2D">
      <w:pPr>
        <w:spacing w:after="0" w:line="276" w:lineRule="auto"/>
        <w:jc w:val="both"/>
        <w:rPr>
          <w:rFonts w:ascii="Times New Roman" w:hAnsi="Times New Roman" w:cs="Times New Roman"/>
          <w:sz w:val="24"/>
          <w:szCs w:val="24"/>
        </w:rPr>
      </w:pPr>
      <w:r>
        <w:rPr>
          <w:rFonts w:ascii="Times New Roman" w:hAnsi="Times New Roman" w:cs="Times New Roman"/>
          <w:sz w:val="24"/>
          <w:szCs w:val="24"/>
        </w:rPr>
        <w:t>Wójt Gminy Huszlew – przetarg był ogłoszony na wyłonienie wykonawcy na I półrocze</w:t>
      </w:r>
      <w:r w:rsidR="00760259">
        <w:rPr>
          <w:rFonts w:ascii="Times New Roman" w:hAnsi="Times New Roman" w:cs="Times New Roman"/>
          <w:sz w:val="24"/>
          <w:szCs w:val="24"/>
        </w:rPr>
        <w:t xml:space="preserve"> jeśli chodzi o odbiór odpadów</w:t>
      </w:r>
      <w:r>
        <w:rPr>
          <w:rFonts w:ascii="Times New Roman" w:hAnsi="Times New Roman" w:cs="Times New Roman"/>
          <w:sz w:val="24"/>
          <w:szCs w:val="24"/>
        </w:rPr>
        <w:t xml:space="preserve">. </w:t>
      </w:r>
      <w:r w:rsidR="00760259">
        <w:rPr>
          <w:rFonts w:ascii="Times New Roman" w:hAnsi="Times New Roman" w:cs="Times New Roman"/>
          <w:sz w:val="24"/>
          <w:szCs w:val="24"/>
        </w:rPr>
        <w:t xml:space="preserve">Obecnie w planie Budżetu Gminy mamy zabezpieczone na cały rok 286 000,00 zł, więc ta kwota 157 933,80 zł oczywiście razy 2 gdybyśmy założyli, że </w:t>
      </w:r>
      <w:r w:rsidR="002335F2">
        <w:rPr>
          <w:rFonts w:ascii="Times New Roman" w:hAnsi="Times New Roman" w:cs="Times New Roman"/>
          <w:sz w:val="24"/>
          <w:szCs w:val="24"/>
        </w:rPr>
        <w:t xml:space="preserve">                               w </w:t>
      </w:r>
      <w:r w:rsidR="00760259">
        <w:rPr>
          <w:rFonts w:ascii="Times New Roman" w:hAnsi="Times New Roman" w:cs="Times New Roman"/>
          <w:sz w:val="24"/>
          <w:szCs w:val="24"/>
        </w:rPr>
        <w:t xml:space="preserve">II półroczu po rozstrzygnięciu przetargu będzie podobna kwota ale to w tym momencie trudno o tym mówić. Na razie ta kwota na I półrocze jest zabezpieczona w planie budżetu. Jeżeli chodzi o drugie Pana pytanie to my oczywiście nie mamy w budżecie zabezpieczone tych środków bo nie jesteśmy pewni czy te wnioski zostaną pozytywnie rozpatrzone. Jeżeli zostaną pozytywnie rozpatrzone to będziemy się wtedy zastanawiać jak znaleźć środki na pokrycie tych 50 000,00 zł. Dla naszej gminy jest to zawsze ogromne wyzwanie. Zmieniono </w:t>
      </w:r>
      <w:r w:rsidR="00CB7999">
        <w:rPr>
          <w:rFonts w:ascii="Times New Roman" w:hAnsi="Times New Roman" w:cs="Times New Roman"/>
          <w:sz w:val="24"/>
          <w:szCs w:val="24"/>
        </w:rPr>
        <w:t xml:space="preserve">zasady dofinasowania i dla gminy takiej jak nasza jest to niekorzystna zmiana. W pierwszym roku funkcjonowania tego programu środki otrzymywaliśmy wcześniej gdzie było łatwiej rozliczyć się z wykonawcami. Obecnie my musimy całość wygospodarować w naszym budżecie, zrealizować to i za  zapłacone faktury, rachunki tak jakby w drugim etapie ubiegać się </w:t>
      </w:r>
      <w:r w:rsidR="002335F2">
        <w:rPr>
          <w:rFonts w:ascii="Times New Roman" w:hAnsi="Times New Roman" w:cs="Times New Roman"/>
          <w:sz w:val="24"/>
          <w:szCs w:val="24"/>
        </w:rPr>
        <w:t xml:space="preserve">                             </w:t>
      </w:r>
      <w:r w:rsidR="00CB7999">
        <w:rPr>
          <w:rFonts w:ascii="Times New Roman" w:hAnsi="Times New Roman" w:cs="Times New Roman"/>
          <w:sz w:val="24"/>
          <w:szCs w:val="24"/>
        </w:rPr>
        <w:t xml:space="preserve">o dofinasowanie tych 50%.  </w:t>
      </w:r>
    </w:p>
    <w:p w:rsidR="00CB7999" w:rsidRDefault="00CB7999" w:rsidP="00984D2D">
      <w:pPr>
        <w:spacing w:after="0" w:line="276" w:lineRule="auto"/>
        <w:jc w:val="both"/>
        <w:rPr>
          <w:rFonts w:ascii="Times New Roman" w:hAnsi="Times New Roman" w:cs="Times New Roman"/>
          <w:sz w:val="24"/>
          <w:szCs w:val="24"/>
        </w:rPr>
      </w:pPr>
    </w:p>
    <w:p w:rsidR="00CB7999" w:rsidRPr="00984D2D" w:rsidRDefault="00CB7999" w:rsidP="00984D2D">
      <w:pPr>
        <w:spacing w:after="0" w:line="276" w:lineRule="auto"/>
        <w:jc w:val="both"/>
        <w:rPr>
          <w:rFonts w:ascii="Times New Roman" w:hAnsi="Times New Roman" w:cs="Times New Roman"/>
          <w:sz w:val="24"/>
          <w:szCs w:val="24"/>
        </w:rPr>
      </w:pPr>
    </w:p>
    <w:p w:rsidR="007021FD" w:rsidRDefault="0063046B" w:rsidP="00A208E3">
      <w:pPr>
        <w:spacing w:line="240" w:lineRule="auto"/>
        <w:jc w:val="both"/>
        <w:rPr>
          <w:rFonts w:ascii="Times New Roman" w:hAnsi="Times New Roman"/>
          <w:b/>
          <w:sz w:val="24"/>
          <w:szCs w:val="24"/>
        </w:rPr>
      </w:pPr>
      <w:r>
        <w:rPr>
          <w:rFonts w:ascii="Times New Roman" w:hAnsi="Times New Roman"/>
          <w:b/>
          <w:sz w:val="24"/>
          <w:szCs w:val="24"/>
        </w:rPr>
        <w:t xml:space="preserve">Punkt </w:t>
      </w:r>
      <w:r w:rsidR="00A17229">
        <w:rPr>
          <w:rFonts w:ascii="Times New Roman" w:hAnsi="Times New Roman"/>
          <w:b/>
          <w:sz w:val="24"/>
          <w:szCs w:val="24"/>
        </w:rPr>
        <w:t>7</w:t>
      </w:r>
      <w:r w:rsidR="00E63A4C" w:rsidRPr="00E63A4C">
        <w:rPr>
          <w:rFonts w:ascii="Times New Roman" w:hAnsi="Times New Roman"/>
          <w:b/>
          <w:sz w:val="24"/>
          <w:szCs w:val="24"/>
        </w:rPr>
        <w:t>. Podjęcie uchwał w sprawach:</w:t>
      </w:r>
    </w:p>
    <w:p w:rsidR="00B72244" w:rsidRDefault="00B72244" w:rsidP="00A208E3">
      <w:pPr>
        <w:spacing w:line="240" w:lineRule="auto"/>
        <w:jc w:val="both"/>
        <w:rPr>
          <w:rFonts w:ascii="Times New Roman" w:hAnsi="Times New Roman"/>
          <w:b/>
          <w:sz w:val="24"/>
          <w:szCs w:val="24"/>
        </w:rPr>
      </w:pPr>
    </w:p>
    <w:p w:rsidR="00130276" w:rsidRPr="005E2951" w:rsidRDefault="0023633F" w:rsidP="00A17229">
      <w:pPr>
        <w:pStyle w:val="Akapitzlist"/>
        <w:numPr>
          <w:ilvl w:val="0"/>
          <w:numId w:val="4"/>
        </w:numPr>
        <w:spacing w:line="240" w:lineRule="auto"/>
        <w:jc w:val="both"/>
        <w:rPr>
          <w:rFonts w:ascii="Times New Roman" w:hAnsi="Times New Roman" w:cs="Times New Roman"/>
          <w:sz w:val="24"/>
          <w:szCs w:val="24"/>
        </w:rPr>
      </w:pPr>
      <w:r>
        <w:rPr>
          <w:rFonts w:ascii="Times New Roman" w:hAnsi="Times New Roman" w:cs="Times New Roman"/>
          <w:sz w:val="24"/>
          <w:szCs w:val="24"/>
        </w:rPr>
        <w:t>Wieloletniej Prognozy Finansowej Gminy Huszlew na lata 2020-2029</w:t>
      </w:r>
    </w:p>
    <w:p w:rsidR="00CB7999" w:rsidRDefault="00CB7999" w:rsidP="007021FD">
      <w:pPr>
        <w:spacing w:line="240" w:lineRule="auto"/>
        <w:jc w:val="both"/>
        <w:rPr>
          <w:rFonts w:ascii="Times New Roman" w:hAnsi="Times New Roman"/>
          <w:sz w:val="24"/>
          <w:szCs w:val="24"/>
        </w:rPr>
      </w:pPr>
      <w:r>
        <w:rPr>
          <w:rFonts w:ascii="Times New Roman" w:hAnsi="Times New Roman"/>
          <w:sz w:val="24"/>
          <w:szCs w:val="24"/>
        </w:rPr>
        <w:t>Przewodniczący Rady Gminy Huszlew Grzegorz Wawryniuk – Wieloletnia Prognoza łączy się z budżetem, więc proszę Panią Księgową może zaczniemy od Budżetu.</w:t>
      </w:r>
    </w:p>
    <w:p w:rsidR="009D44D7" w:rsidRDefault="00CB7999" w:rsidP="009D44D7">
      <w:pPr>
        <w:spacing w:line="240" w:lineRule="auto"/>
        <w:jc w:val="both"/>
        <w:rPr>
          <w:rFonts w:ascii="Times New Roman" w:hAnsi="Times New Roman"/>
          <w:sz w:val="24"/>
          <w:szCs w:val="24"/>
        </w:rPr>
      </w:pPr>
      <w:r w:rsidRPr="009D44D7">
        <w:rPr>
          <w:rFonts w:ascii="Times New Roman" w:hAnsi="Times New Roman"/>
          <w:sz w:val="24"/>
          <w:szCs w:val="24"/>
        </w:rPr>
        <w:t xml:space="preserve">Pani Skarbnik </w:t>
      </w:r>
      <w:r w:rsidR="007535CE" w:rsidRPr="009D44D7">
        <w:rPr>
          <w:rFonts w:ascii="Times New Roman" w:hAnsi="Times New Roman"/>
          <w:sz w:val="24"/>
          <w:szCs w:val="24"/>
        </w:rPr>
        <w:t>–</w:t>
      </w:r>
      <w:r w:rsidRPr="009D44D7">
        <w:rPr>
          <w:rFonts w:ascii="Times New Roman" w:hAnsi="Times New Roman"/>
          <w:sz w:val="24"/>
          <w:szCs w:val="24"/>
        </w:rPr>
        <w:t xml:space="preserve"> </w:t>
      </w:r>
      <w:r w:rsidR="007535CE" w:rsidRPr="009D44D7">
        <w:rPr>
          <w:rFonts w:ascii="Times New Roman" w:hAnsi="Times New Roman"/>
          <w:sz w:val="24"/>
          <w:szCs w:val="24"/>
        </w:rPr>
        <w:t xml:space="preserve">budżet na rok 2020 </w:t>
      </w:r>
      <w:r w:rsidR="009D44D7" w:rsidRPr="009D44D7">
        <w:rPr>
          <w:rFonts w:ascii="Times New Roman" w:hAnsi="Times New Roman"/>
          <w:sz w:val="24"/>
          <w:szCs w:val="24"/>
        </w:rPr>
        <w:t xml:space="preserve">dochody mamy w kwocie 13 336 908,00 zł z tego dochody bieżące 13 186 908,00 zł oraz dochody majątkowe 150 000,00 zł.  Jeśli chodzi o wydatki, planowane mamy w kwocie 12 886 908,00 zł z tego wydatki bieżące 12 081 962,79 zł oraz wydatki majątkowe 804 945,21 zł. jeśli chodzi o limit wydatków majątkowych jaki jest zaplanowany </w:t>
      </w:r>
      <w:r w:rsidR="009D44D7">
        <w:rPr>
          <w:rFonts w:ascii="Times New Roman" w:hAnsi="Times New Roman"/>
          <w:sz w:val="24"/>
          <w:szCs w:val="24"/>
        </w:rPr>
        <w:t>to mamy tak na przebudowę drogi powiato</w:t>
      </w:r>
      <w:r w:rsidR="002335F2">
        <w:rPr>
          <w:rFonts w:ascii="Times New Roman" w:hAnsi="Times New Roman"/>
          <w:sz w:val="24"/>
          <w:szCs w:val="24"/>
        </w:rPr>
        <w:t>wej 2036W Zienie-Kobylany w msc.</w:t>
      </w:r>
      <w:r w:rsidR="009D44D7">
        <w:rPr>
          <w:rFonts w:ascii="Times New Roman" w:hAnsi="Times New Roman"/>
          <w:sz w:val="24"/>
          <w:szCs w:val="24"/>
        </w:rPr>
        <w:t xml:space="preserve"> </w:t>
      </w:r>
      <w:r w:rsidR="009D44D7">
        <w:rPr>
          <w:rFonts w:ascii="Times New Roman" w:hAnsi="Times New Roman"/>
          <w:sz w:val="24"/>
          <w:szCs w:val="24"/>
        </w:rPr>
        <w:lastRenderedPageBreak/>
        <w:t>Zenie, Bachorza kwota 126 263,00 zł, na przebudowę drogi powiatowej 2040W Chotycze-Jeziory-Zienie</w:t>
      </w:r>
      <w:r w:rsidR="00F06E8D">
        <w:rPr>
          <w:rFonts w:ascii="Times New Roman" w:hAnsi="Times New Roman"/>
          <w:sz w:val="24"/>
          <w:szCs w:val="24"/>
        </w:rPr>
        <w:t xml:space="preserve"> w msc. Ławy kwota 14 548,00 zł. Są to dwie kwoty, które będą przekazane powiatowi w formie dotacji na realizację tych zadań. Oprócz tego w roku 2020 będzie realizowana przebudowa drogi gminnej 200108W Krasna r. gminy Cełujki w msc. Krasna kwota 346 865,60 zł, przebudowa drogi gminnej 200111W dr. powiatowa 2034W Kol. Felin dr. gminna 200119W w msc. Felin kwota 184 508,03 zł. Na rok 2020 planowana jest również budowa otwartej strefy aktywności siłowni zewnętrznej i strefy relaksu kwota 54 000,00 zł oraz wykonanie oświetlenia boiska gminnego w Huszlewie kwota 78 760,58 zł. Jeśli chodzi </w:t>
      </w:r>
      <w:r w:rsidR="002335F2">
        <w:rPr>
          <w:rFonts w:ascii="Times New Roman" w:hAnsi="Times New Roman"/>
          <w:sz w:val="24"/>
          <w:szCs w:val="24"/>
        </w:rPr>
        <w:t xml:space="preserve">                            </w:t>
      </w:r>
      <w:r w:rsidR="00F06E8D">
        <w:rPr>
          <w:rFonts w:ascii="Times New Roman" w:hAnsi="Times New Roman"/>
          <w:sz w:val="24"/>
          <w:szCs w:val="24"/>
        </w:rPr>
        <w:t xml:space="preserve">o dochody i wydatki tzw. znaczone to mamy </w:t>
      </w:r>
      <w:r w:rsidR="00FC3CFA">
        <w:rPr>
          <w:rFonts w:ascii="Times New Roman" w:hAnsi="Times New Roman"/>
          <w:sz w:val="24"/>
          <w:szCs w:val="24"/>
        </w:rPr>
        <w:t xml:space="preserve">zaplanowane </w:t>
      </w:r>
      <w:r w:rsidR="00F06E8D">
        <w:rPr>
          <w:rFonts w:ascii="Times New Roman" w:hAnsi="Times New Roman"/>
          <w:sz w:val="24"/>
          <w:szCs w:val="24"/>
        </w:rPr>
        <w:t>kwotę 20 000,00 zł z tytułu sprzedaży alkoholu</w:t>
      </w:r>
      <w:r w:rsidR="00FC3CFA">
        <w:rPr>
          <w:rFonts w:ascii="Times New Roman" w:hAnsi="Times New Roman"/>
          <w:sz w:val="24"/>
          <w:szCs w:val="24"/>
        </w:rPr>
        <w:t xml:space="preserve">, z tytułu opłat za korzystanie za środowisko kwota 13 000,00 zł, związane z gospodarką odpadami komunalnymi dochody kwota 285 746, 00 zł, natomiast wydatki mamy zaplanowane na kwotę 340 646,00 zł. Tutaj niestety nie ma pokrycia wydatków dochodami. Dotacje, które gmina ma udzielić to </w:t>
      </w:r>
      <w:r w:rsidR="004040FA">
        <w:rPr>
          <w:rFonts w:ascii="Times New Roman" w:hAnsi="Times New Roman"/>
          <w:sz w:val="24"/>
          <w:szCs w:val="24"/>
        </w:rPr>
        <w:t xml:space="preserve">133 000,00 zł dla Gminnej Biblioteki Publicznej, 100 000,00 zł dla ZWiK, 531 284,00 zł dla NSP w Mostowie, 117 429,00 dla NP w Mostowie. Budżet jest planowany nadwyżkowy czyli wynik budżetu planowany jest w kwocie 450 000,00 zł. Kwota ta zostanie przeznaczona na spłatę wcześniej zaciągniętych kredytów i pożyczki. Zapoznam Państwa z opinią Regionalnej Izby Obrachunkowej dot. WPF oraz Budżetu. </w:t>
      </w:r>
    </w:p>
    <w:p w:rsidR="004040FA" w:rsidRPr="004040FA" w:rsidRDefault="004040FA" w:rsidP="009D44D7">
      <w:pPr>
        <w:spacing w:line="240" w:lineRule="auto"/>
        <w:jc w:val="both"/>
        <w:rPr>
          <w:rFonts w:ascii="Times New Roman" w:hAnsi="Times New Roman"/>
          <w:i/>
          <w:sz w:val="24"/>
          <w:szCs w:val="24"/>
        </w:rPr>
      </w:pPr>
      <w:r w:rsidRPr="004040FA">
        <w:rPr>
          <w:rFonts w:ascii="Times New Roman" w:hAnsi="Times New Roman"/>
          <w:i/>
          <w:sz w:val="24"/>
          <w:szCs w:val="24"/>
        </w:rPr>
        <w:t>Treść opinii</w:t>
      </w:r>
      <w:r w:rsidR="002335F2">
        <w:rPr>
          <w:rFonts w:ascii="Times New Roman" w:hAnsi="Times New Roman"/>
          <w:i/>
          <w:sz w:val="24"/>
          <w:szCs w:val="24"/>
        </w:rPr>
        <w:t xml:space="preserve"> stanową</w:t>
      </w:r>
      <w:r w:rsidRPr="004040FA">
        <w:rPr>
          <w:rFonts w:ascii="Times New Roman" w:hAnsi="Times New Roman"/>
          <w:i/>
          <w:sz w:val="24"/>
          <w:szCs w:val="24"/>
        </w:rPr>
        <w:t xml:space="preserve"> załącznik</w:t>
      </w:r>
      <w:r w:rsidR="002335F2">
        <w:rPr>
          <w:rFonts w:ascii="Times New Roman" w:hAnsi="Times New Roman"/>
          <w:i/>
          <w:sz w:val="24"/>
          <w:szCs w:val="24"/>
        </w:rPr>
        <w:t>i</w:t>
      </w:r>
      <w:r w:rsidRPr="004040FA">
        <w:rPr>
          <w:rFonts w:ascii="Times New Roman" w:hAnsi="Times New Roman"/>
          <w:i/>
          <w:sz w:val="24"/>
          <w:szCs w:val="24"/>
        </w:rPr>
        <w:t xml:space="preserve"> do protokołu. </w:t>
      </w:r>
    </w:p>
    <w:p w:rsidR="007535CE" w:rsidRDefault="0058010B" w:rsidP="007021FD">
      <w:pPr>
        <w:spacing w:line="240" w:lineRule="auto"/>
        <w:jc w:val="both"/>
        <w:rPr>
          <w:rFonts w:ascii="Times New Roman" w:hAnsi="Times New Roman"/>
          <w:sz w:val="24"/>
          <w:szCs w:val="24"/>
        </w:rPr>
      </w:pPr>
      <w:r>
        <w:rPr>
          <w:rFonts w:ascii="Times New Roman" w:hAnsi="Times New Roman"/>
          <w:sz w:val="24"/>
          <w:szCs w:val="24"/>
        </w:rPr>
        <w:t xml:space="preserve">Przewodniczący Rady Gminy Huszlew Grzegorz Wawryniuk – proszę bardzo czy są jakieś pytania w tej kwestii? Przechodzimy w takim razie do głosowania. </w:t>
      </w:r>
    </w:p>
    <w:p w:rsidR="007021FD" w:rsidRPr="007021FD" w:rsidRDefault="00E45888" w:rsidP="007021FD">
      <w:pPr>
        <w:spacing w:line="240" w:lineRule="auto"/>
        <w:jc w:val="both"/>
        <w:rPr>
          <w:rFonts w:ascii="Times New Roman" w:hAnsi="Times New Roman" w:cs="Times New Roman"/>
          <w:sz w:val="24"/>
          <w:szCs w:val="24"/>
        </w:rPr>
      </w:pPr>
      <w:r w:rsidRPr="007021FD">
        <w:rPr>
          <w:rFonts w:ascii="Times New Roman" w:hAnsi="Times New Roman"/>
          <w:sz w:val="24"/>
          <w:szCs w:val="24"/>
        </w:rPr>
        <w:t>Przewodniczący Rady Gminy</w:t>
      </w:r>
      <w:r w:rsidR="00B63021" w:rsidRPr="007021FD">
        <w:rPr>
          <w:rFonts w:ascii="Times New Roman" w:hAnsi="Times New Roman"/>
          <w:sz w:val="24"/>
          <w:szCs w:val="24"/>
        </w:rPr>
        <w:t xml:space="preserve"> przedłożył projekt uchwały Nr </w:t>
      </w:r>
      <w:r w:rsidRPr="007021FD">
        <w:rPr>
          <w:rFonts w:ascii="Times New Roman" w:hAnsi="Times New Roman"/>
          <w:sz w:val="24"/>
          <w:szCs w:val="24"/>
        </w:rPr>
        <w:t>X</w:t>
      </w:r>
      <w:r w:rsidR="004B3AC3" w:rsidRPr="007021FD">
        <w:rPr>
          <w:rFonts w:ascii="Times New Roman" w:hAnsi="Times New Roman"/>
          <w:sz w:val="24"/>
          <w:szCs w:val="24"/>
        </w:rPr>
        <w:t>I</w:t>
      </w:r>
      <w:r w:rsidR="0023633F">
        <w:rPr>
          <w:rFonts w:ascii="Times New Roman" w:hAnsi="Times New Roman"/>
          <w:sz w:val="24"/>
          <w:szCs w:val="24"/>
        </w:rPr>
        <w:t>V/75</w:t>
      </w:r>
      <w:r w:rsidRPr="007021FD">
        <w:rPr>
          <w:rFonts w:ascii="Times New Roman" w:hAnsi="Times New Roman"/>
          <w:sz w:val="24"/>
          <w:szCs w:val="24"/>
        </w:rPr>
        <w:t xml:space="preserve">/2019 w </w:t>
      </w:r>
      <w:r w:rsidR="004B3AC3" w:rsidRPr="007021FD">
        <w:rPr>
          <w:rFonts w:ascii="Times New Roman" w:hAnsi="Times New Roman"/>
          <w:sz w:val="24"/>
          <w:szCs w:val="24"/>
        </w:rPr>
        <w:t xml:space="preserve">sprawie </w:t>
      </w:r>
      <w:r w:rsidR="0023633F">
        <w:rPr>
          <w:rFonts w:ascii="Times New Roman" w:hAnsi="Times New Roman"/>
          <w:sz w:val="24"/>
          <w:szCs w:val="24"/>
        </w:rPr>
        <w:t>Wieloletniej Prognozy Finansowej Gminy Huszlew na lata 2020-2029</w:t>
      </w:r>
    </w:p>
    <w:p w:rsidR="004B3AC3" w:rsidRPr="00130276" w:rsidRDefault="00E45888" w:rsidP="00E45888">
      <w:pPr>
        <w:spacing w:line="240" w:lineRule="auto"/>
        <w:jc w:val="both"/>
        <w:rPr>
          <w:rFonts w:ascii="Times New Roman" w:hAnsi="Times New Roman"/>
          <w:i/>
          <w:sz w:val="24"/>
          <w:szCs w:val="24"/>
        </w:rPr>
      </w:pPr>
      <w:r w:rsidRPr="00E66F29">
        <w:rPr>
          <w:rFonts w:ascii="Times New Roman" w:hAnsi="Times New Roman"/>
          <w:i/>
          <w:sz w:val="24"/>
          <w:szCs w:val="24"/>
        </w:rPr>
        <w:t>Treść uchwały stanowi załącznik do protokołu</w:t>
      </w:r>
    </w:p>
    <w:p w:rsidR="007368EC" w:rsidRPr="007021FD" w:rsidRDefault="00E45888" w:rsidP="007368EC">
      <w:pPr>
        <w:spacing w:line="240" w:lineRule="auto"/>
        <w:jc w:val="both"/>
        <w:rPr>
          <w:rFonts w:ascii="Times New Roman" w:hAnsi="Times New Roman" w:cs="Times New Roman"/>
          <w:sz w:val="24"/>
          <w:szCs w:val="24"/>
        </w:rPr>
      </w:pPr>
      <w:r w:rsidRPr="00E66F29">
        <w:rPr>
          <w:rFonts w:ascii="Times New Roman" w:hAnsi="Times New Roman"/>
          <w:sz w:val="24"/>
          <w:szCs w:val="24"/>
        </w:rPr>
        <w:t xml:space="preserve">Radni Gminy przyjęli projekt uchwały w przedłożonym brzmieniu i </w:t>
      </w:r>
      <w:r w:rsidR="0056711D">
        <w:rPr>
          <w:rFonts w:ascii="Times New Roman" w:hAnsi="Times New Roman"/>
          <w:sz w:val="24"/>
          <w:szCs w:val="24"/>
        </w:rPr>
        <w:t>jednogłośnie</w:t>
      </w:r>
      <w:r w:rsidR="004B3AC3">
        <w:rPr>
          <w:rFonts w:ascii="Times New Roman" w:hAnsi="Times New Roman"/>
          <w:sz w:val="24"/>
          <w:szCs w:val="24"/>
        </w:rPr>
        <w:t xml:space="preserve"> </w:t>
      </w:r>
      <w:r w:rsidR="00B63021">
        <w:rPr>
          <w:rFonts w:ascii="Times New Roman" w:hAnsi="Times New Roman"/>
          <w:sz w:val="24"/>
          <w:szCs w:val="24"/>
        </w:rPr>
        <w:t xml:space="preserve">podjęli uchwałę </w:t>
      </w:r>
      <w:r w:rsidR="0056711D" w:rsidRPr="007021FD">
        <w:rPr>
          <w:rFonts w:ascii="Times New Roman" w:hAnsi="Times New Roman"/>
          <w:sz w:val="24"/>
          <w:szCs w:val="24"/>
        </w:rPr>
        <w:t>Nr XI</w:t>
      </w:r>
      <w:r w:rsidR="0056711D">
        <w:rPr>
          <w:rFonts w:ascii="Times New Roman" w:hAnsi="Times New Roman"/>
          <w:sz w:val="24"/>
          <w:szCs w:val="24"/>
        </w:rPr>
        <w:t>V/75</w:t>
      </w:r>
      <w:r w:rsidR="0056711D" w:rsidRPr="007021FD">
        <w:rPr>
          <w:rFonts w:ascii="Times New Roman" w:hAnsi="Times New Roman"/>
          <w:sz w:val="24"/>
          <w:szCs w:val="24"/>
        </w:rPr>
        <w:t xml:space="preserve">/2019 w sprawie </w:t>
      </w:r>
      <w:r w:rsidR="0056711D">
        <w:rPr>
          <w:rFonts w:ascii="Times New Roman" w:hAnsi="Times New Roman"/>
          <w:sz w:val="24"/>
          <w:szCs w:val="24"/>
        </w:rPr>
        <w:t>Wieloletniej Prognozy Finansowej Gminy Huszlew na lata 2020-2029</w:t>
      </w:r>
    </w:p>
    <w:p w:rsidR="00DD477F" w:rsidRDefault="00E45888" w:rsidP="004B3AC3">
      <w:pPr>
        <w:spacing w:line="240" w:lineRule="auto"/>
        <w:jc w:val="both"/>
        <w:rPr>
          <w:rFonts w:ascii="Times New Roman" w:hAnsi="Times New Roman"/>
          <w:i/>
          <w:sz w:val="24"/>
          <w:szCs w:val="24"/>
        </w:rPr>
      </w:pPr>
      <w:r w:rsidRPr="00E66F29">
        <w:rPr>
          <w:rFonts w:ascii="Times New Roman" w:hAnsi="Times New Roman"/>
          <w:i/>
          <w:sz w:val="24"/>
          <w:szCs w:val="24"/>
        </w:rPr>
        <w:t>Raport przeprowadzonego głosowania stanowi załącznik do protokołu.</w:t>
      </w:r>
    </w:p>
    <w:p w:rsidR="00EC54CB" w:rsidRPr="0061277F" w:rsidRDefault="00EC54CB" w:rsidP="004B3AC3">
      <w:pPr>
        <w:spacing w:line="240" w:lineRule="auto"/>
        <w:jc w:val="both"/>
        <w:rPr>
          <w:rFonts w:ascii="Times New Roman" w:hAnsi="Times New Roman"/>
          <w:i/>
          <w:sz w:val="24"/>
          <w:szCs w:val="24"/>
        </w:rPr>
      </w:pPr>
    </w:p>
    <w:p w:rsidR="0056711D" w:rsidRPr="00B72244" w:rsidRDefault="0056711D" w:rsidP="00EC54CB">
      <w:pPr>
        <w:pStyle w:val="Akapitzlist"/>
        <w:numPr>
          <w:ilvl w:val="0"/>
          <w:numId w:val="4"/>
        </w:numPr>
        <w:spacing w:line="240" w:lineRule="auto"/>
        <w:jc w:val="both"/>
        <w:rPr>
          <w:rFonts w:ascii="Times New Roman" w:hAnsi="Times New Roman" w:cs="Times New Roman"/>
          <w:sz w:val="24"/>
          <w:szCs w:val="24"/>
        </w:rPr>
      </w:pPr>
      <w:r>
        <w:rPr>
          <w:rFonts w:ascii="Times New Roman" w:hAnsi="Times New Roman" w:cs="Times New Roman"/>
          <w:sz w:val="24"/>
          <w:szCs w:val="24"/>
        </w:rPr>
        <w:t>uchwalenia Budżetu Gminy Huszlew na rok 2020</w:t>
      </w:r>
    </w:p>
    <w:p w:rsidR="00EC54CB" w:rsidRPr="00EC54CB" w:rsidRDefault="002C4C69" w:rsidP="00EC54CB">
      <w:pPr>
        <w:spacing w:line="240" w:lineRule="auto"/>
        <w:jc w:val="both"/>
        <w:rPr>
          <w:rFonts w:ascii="Times New Roman" w:hAnsi="Times New Roman" w:cs="Times New Roman"/>
          <w:sz w:val="24"/>
          <w:szCs w:val="24"/>
        </w:rPr>
      </w:pPr>
      <w:r w:rsidRPr="00EC54CB">
        <w:rPr>
          <w:rFonts w:ascii="Times New Roman" w:hAnsi="Times New Roman"/>
          <w:sz w:val="24"/>
          <w:szCs w:val="24"/>
        </w:rPr>
        <w:t>Przewodniczący Rady Gminy przedłożył projekt uchwały</w:t>
      </w:r>
      <w:r w:rsidR="00B63021" w:rsidRPr="00EC54CB">
        <w:rPr>
          <w:rFonts w:ascii="Times New Roman" w:hAnsi="Times New Roman"/>
          <w:sz w:val="24"/>
          <w:szCs w:val="24"/>
        </w:rPr>
        <w:t xml:space="preserve"> Nr X</w:t>
      </w:r>
      <w:r w:rsidR="004B3AC3" w:rsidRPr="00EC54CB">
        <w:rPr>
          <w:rFonts w:ascii="Times New Roman" w:hAnsi="Times New Roman"/>
          <w:sz w:val="24"/>
          <w:szCs w:val="24"/>
        </w:rPr>
        <w:t>I</w:t>
      </w:r>
      <w:r w:rsidR="0056711D">
        <w:rPr>
          <w:rFonts w:ascii="Times New Roman" w:hAnsi="Times New Roman"/>
          <w:sz w:val="24"/>
          <w:szCs w:val="24"/>
        </w:rPr>
        <w:t>V/76</w:t>
      </w:r>
      <w:r w:rsidR="00063CEC" w:rsidRPr="00EC54CB">
        <w:rPr>
          <w:rFonts w:ascii="Times New Roman" w:hAnsi="Times New Roman"/>
          <w:sz w:val="24"/>
          <w:szCs w:val="24"/>
        </w:rPr>
        <w:t>/2019</w:t>
      </w:r>
      <w:r w:rsidRPr="00EC54CB">
        <w:rPr>
          <w:rFonts w:ascii="Times New Roman" w:hAnsi="Times New Roman"/>
          <w:sz w:val="24"/>
          <w:szCs w:val="24"/>
        </w:rPr>
        <w:t xml:space="preserve"> w sprawie </w:t>
      </w:r>
      <w:r w:rsidR="0056711D">
        <w:rPr>
          <w:rFonts w:ascii="Times New Roman" w:hAnsi="Times New Roman" w:cs="Times New Roman"/>
          <w:sz w:val="24"/>
          <w:szCs w:val="24"/>
        </w:rPr>
        <w:t>uchwalenia Budżetu Gminy Huszlew na rok 2020</w:t>
      </w:r>
    </w:p>
    <w:p w:rsidR="002C4C69" w:rsidRPr="002C4C69" w:rsidRDefault="002C4C69" w:rsidP="004B3AC3">
      <w:pPr>
        <w:spacing w:line="240" w:lineRule="auto"/>
        <w:jc w:val="both"/>
        <w:rPr>
          <w:rFonts w:ascii="Times New Roman" w:hAnsi="Times New Roman"/>
          <w:i/>
          <w:sz w:val="24"/>
          <w:szCs w:val="24"/>
        </w:rPr>
      </w:pPr>
      <w:r w:rsidRPr="002C4C69">
        <w:rPr>
          <w:rFonts w:ascii="Times New Roman" w:hAnsi="Times New Roman"/>
          <w:i/>
          <w:sz w:val="24"/>
          <w:szCs w:val="24"/>
        </w:rPr>
        <w:t>Treść uchwały stanowi załącznik do protokołu</w:t>
      </w:r>
    </w:p>
    <w:p w:rsidR="0056711D" w:rsidRPr="00EC54CB" w:rsidRDefault="002C4C69" w:rsidP="0056711D">
      <w:pPr>
        <w:spacing w:line="240" w:lineRule="auto"/>
        <w:jc w:val="both"/>
        <w:rPr>
          <w:rFonts w:ascii="Times New Roman" w:hAnsi="Times New Roman" w:cs="Times New Roman"/>
          <w:sz w:val="24"/>
          <w:szCs w:val="24"/>
        </w:rPr>
      </w:pPr>
      <w:r w:rsidRPr="002C4C69">
        <w:rPr>
          <w:rFonts w:ascii="Times New Roman" w:hAnsi="Times New Roman"/>
          <w:sz w:val="24"/>
          <w:szCs w:val="24"/>
        </w:rPr>
        <w:t xml:space="preserve">Radni Gminy przyjęli projekt uchwały w przedłożonym brzmieniu </w:t>
      </w:r>
      <w:r w:rsidR="00EC54CB">
        <w:rPr>
          <w:rFonts w:ascii="Times New Roman" w:hAnsi="Times New Roman"/>
          <w:sz w:val="24"/>
          <w:szCs w:val="24"/>
        </w:rPr>
        <w:t xml:space="preserve">i </w:t>
      </w:r>
      <w:r w:rsidR="0056711D">
        <w:rPr>
          <w:rFonts w:ascii="Times New Roman" w:hAnsi="Times New Roman"/>
          <w:sz w:val="24"/>
          <w:szCs w:val="24"/>
        </w:rPr>
        <w:t>jednogłośnie</w:t>
      </w:r>
      <w:r w:rsidR="00A44546">
        <w:rPr>
          <w:rFonts w:ascii="Times New Roman" w:hAnsi="Times New Roman"/>
          <w:sz w:val="24"/>
          <w:szCs w:val="24"/>
        </w:rPr>
        <w:t xml:space="preserve"> </w:t>
      </w:r>
      <w:r w:rsidRPr="002C4C69">
        <w:rPr>
          <w:rFonts w:ascii="Times New Roman" w:hAnsi="Times New Roman"/>
          <w:sz w:val="24"/>
          <w:szCs w:val="24"/>
        </w:rPr>
        <w:t xml:space="preserve">podjęli uchwałę </w:t>
      </w:r>
      <w:r w:rsidR="0056711D" w:rsidRPr="00EC54CB">
        <w:rPr>
          <w:rFonts w:ascii="Times New Roman" w:hAnsi="Times New Roman"/>
          <w:sz w:val="24"/>
          <w:szCs w:val="24"/>
        </w:rPr>
        <w:t>Nr XI</w:t>
      </w:r>
      <w:r w:rsidR="0056711D">
        <w:rPr>
          <w:rFonts w:ascii="Times New Roman" w:hAnsi="Times New Roman"/>
          <w:sz w:val="24"/>
          <w:szCs w:val="24"/>
        </w:rPr>
        <w:t>V/76</w:t>
      </w:r>
      <w:r w:rsidR="0056711D" w:rsidRPr="00EC54CB">
        <w:rPr>
          <w:rFonts w:ascii="Times New Roman" w:hAnsi="Times New Roman"/>
          <w:sz w:val="24"/>
          <w:szCs w:val="24"/>
        </w:rPr>
        <w:t xml:space="preserve">/2019 w sprawie </w:t>
      </w:r>
      <w:r w:rsidR="0056711D">
        <w:rPr>
          <w:rFonts w:ascii="Times New Roman" w:hAnsi="Times New Roman" w:cs="Times New Roman"/>
          <w:sz w:val="24"/>
          <w:szCs w:val="24"/>
        </w:rPr>
        <w:t>uchwalenia Budżetu Gminy Huszlew na rok 2020</w:t>
      </w:r>
    </w:p>
    <w:p w:rsidR="00085728" w:rsidRDefault="00085728" w:rsidP="00085728">
      <w:pPr>
        <w:spacing w:line="240" w:lineRule="auto"/>
        <w:jc w:val="both"/>
        <w:rPr>
          <w:rFonts w:ascii="Times New Roman" w:hAnsi="Times New Roman"/>
          <w:i/>
          <w:sz w:val="24"/>
          <w:szCs w:val="24"/>
        </w:rPr>
      </w:pPr>
      <w:r w:rsidRPr="00085728">
        <w:rPr>
          <w:rFonts w:ascii="Times New Roman" w:hAnsi="Times New Roman"/>
          <w:i/>
          <w:sz w:val="24"/>
          <w:szCs w:val="24"/>
        </w:rPr>
        <w:t>Raport przeprowadzonego głosowania stanowi załącznik do protokołu.</w:t>
      </w:r>
    </w:p>
    <w:p w:rsidR="00130276" w:rsidRDefault="00130276" w:rsidP="00085728">
      <w:pPr>
        <w:spacing w:line="240" w:lineRule="auto"/>
        <w:jc w:val="both"/>
        <w:rPr>
          <w:rFonts w:ascii="Times New Roman" w:hAnsi="Times New Roman"/>
          <w:i/>
          <w:sz w:val="24"/>
          <w:szCs w:val="24"/>
        </w:rPr>
      </w:pPr>
    </w:p>
    <w:p w:rsidR="00EC54CB" w:rsidRPr="00EC54CB" w:rsidRDefault="0056711D" w:rsidP="00061829">
      <w:pPr>
        <w:pStyle w:val="Akapitzlist"/>
        <w:numPr>
          <w:ilvl w:val="0"/>
          <w:numId w:val="4"/>
        </w:numPr>
        <w:spacing w:line="240" w:lineRule="auto"/>
        <w:jc w:val="both"/>
        <w:rPr>
          <w:rFonts w:ascii="Times New Roman" w:hAnsi="Times New Roman" w:cs="Times New Roman"/>
          <w:sz w:val="24"/>
          <w:szCs w:val="24"/>
        </w:rPr>
      </w:pPr>
      <w:r>
        <w:rPr>
          <w:rFonts w:ascii="Times New Roman" w:hAnsi="Times New Roman" w:cs="Times New Roman"/>
          <w:sz w:val="24"/>
          <w:szCs w:val="24"/>
        </w:rPr>
        <w:t>zmiany Wieloletniej Prognozy Finansowej Gminy Huszlew na lata 2019-2029</w:t>
      </w:r>
    </w:p>
    <w:p w:rsidR="00EC54CB" w:rsidRPr="00EC54CB" w:rsidRDefault="00144089" w:rsidP="00EC54CB">
      <w:pPr>
        <w:spacing w:line="240" w:lineRule="auto"/>
        <w:jc w:val="both"/>
        <w:rPr>
          <w:rFonts w:ascii="Times New Roman" w:hAnsi="Times New Roman" w:cs="Times New Roman"/>
          <w:sz w:val="24"/>
          <w:szCs w:val="24"/>
        </w:rPr>
      </w:pPr>
      <w:r w:rsidRPr="00EC54CB">
        <w:rPr>
          <w:rFonts w:ascii="Times New Roman" w:hAnsi="Times New Roman"/>
          <w:sz w:val="24"/>
          <w:szCs w:val="24"/>
        </w:rPr>
        <w:t>Przewodniczący Rady Gminy p</w:t>
      </w:r>
      <w:r w:rsidR="0056711D">
        <w:rPr>
          <w:rFonts w:ascii="Times New Roman" w:hAnsi="Times New Roman"/>
          <w:sz w:val="24"/>
          <w:szCs w:val="24"/>
        </w:rPr>
        <w:t>rzedłożył projekt uchwały Nr XIV/77</w:t>
      </w:r>
      <w:r w:rsidRPr="00EC54CB">
        <w:rPr>
          <w:rFonts w:ascii="Times New Roman" w:hAnsi="Times New Roman"/>
          <w:sz w:val="24"/>
          <w:szCs w:val="24"/>
        </w:rPr>
        <w:t xml:space="preserve">/2019 w sprawie </w:t>
      </w:r>
      <w:r w:rsidR="0056711D">
        <w:rPr>
          <w:rFonts w:ascii="Times New Roman" w:hAnsi="Times New Roman" w:cs="Times New Roman"/>
          <w:sz w:val="24"/>
          <w:szCs w:val="24"/>
        </w:rPr>
        <w:t>zmiany Wieloletniej Prognozy Finansowej Gminy Huszlew na lata 2019-2029</w:t>
      </w:r>
    </w:p>
    <w:p w:rsidR="00144089" w:rsidRPr="00144089" w:rsidRDefault="00144089" w:rsidP="00144089">
      <w:pPr>
        <w:spacing w:line="240" w:lineRule="auto"/>
        <w:jc w:val="both"/>
        <w:rPr>
          <w:rFonts w:ascii="Times New Roman" w:hAnsi="Times New Roman" w:cs="Times New Roman"/>
          <w:sz w:val="24"/>
          <w:szCs w:val="24"/>
        </w:rPr>
      </w:pPr>
      <w:r w:rsidRPr="00144089">
        <w:rPr>
          <w:rFonts w:ascii="Times New Roman" w:hAnsi="Times New Roman"/>
          <w:i/>
          <w:sz w:val="24"/>
          <w:szCs w:val="24"/>
        </w:rPr>
        <w:t>Treść uchwały stanowi załącznik do protokołu</w:t>
      </w:r>
    </w:p>
    <w:p w:rsidR="00EC54CB" w:rsidRPr="00EC54CB" w:rsidRDefault="00144089" w:rsidP="00EC54CB">
      <w:pPr>
        <w:spacing w:line="240" w:lineRule="auto"/>
        <w:jc w:val="both"/>
        <w:rPr>
          <w:rFonts w:ascii="Times New Roman" w:hAnsi="Times New Roman" w:cs="Times New Roman"/>
          <w:sz w:val="24"/>
          <w:szCs w:val="24"/>
        </w:rPr>
      </w:pPr>
      <w:r w:rsidRPr="00144089">
        <w:rPr>
          <w:rFonts w:ascii="Times New Roman" w:hAnsi="Times New Roman"/>
          <w:sz w:val="24"/>
          <w:szCs w:val="24"/>
        </w:rPr>
        <w:lastRenderedPageBreak/>
        <w:t xml:space="preserve">Radni Gminy przyjęli projekt uchwały w przedłożonym brzmieniu i </w:t>
      </w:r>
      <w:r w:rsidR="0056711D">
        <w:rPr>
          <w:rFonts w:ascii="Times New Roman" w:hAnsi="Times New Roman"/>
          <w:sz w:val="24"/>
          <w:szCs w:val="24"/>
        </w:rPr>
        <w:t>jednogłośnie</w:t>
      </w:r>
      <w:r w:rsidRPr="00144089">
        <w:rPr>
          <w:rFonts w:ascii="Times New Roman" w:hAnsi="Times New Roman"/>
          <w:sz w:val="24"/>
          <w:szCs w:val="24"/>
        </w:rPr>
        <w:t xml:space="preserve"> podjęli uchwałę </w:t>
      </w:r>
      <w:r w:rsidR="0056711D">
        <w:rPr>
          <w:rFonts w:ascii="Times New Roman" w:hAnsi="Times New Roman"/>
          <w:sz w:val="24"/>
          <w:szCs w:val="24"/>
        </w:rPr>
        <w:t>Nr XIV/77</w:t>
      </w:r>
      <w:r w:rsidR="0056711D" w:rsidRPr="00EC54CB">
        <w:rPr>
          <w:rFonts w:ascii="Times New Roman" w:hAnsi="Times New Roman"/>
          <w:sz w:val="24"/>
          <w:szCs w:val="24"/>
        </w:rPr>
        <w:t xml:space="preserve">/2019 w sprawie </w:t>
      </w:r>
      <w:r w:rsidR="0056711D">
        <w:rPr>
          <w:rFonts w:ascii="Times New Roman" w:hAnsi="Times New Roman" w:cs="Times New Roman"/>
          <w:sz w:val="24"/>
          <w:szCs w:val="24"/>
        </w:rPr>
        <w:t>zmiany Wieloletniej Prognozy Finansowej Gminy Huszlew na lata 2019-2029</w:t>
      </w:r>
    </w:p>
    <w:p w:rsidR="00144089" w:rsidRDefault="00144089" w:rsidP="00144089">
      <w:pPr>
        <w:spacing w:line="240" w:lineRule="auto"/>
        <w:jc w:val="both"/>
        <w:rPr>
          <w:rFonts w:ascii="Times New Roman" w:hAnsi="Times New Roman"/>
          <w:i/>
          <w:sz w:val="24"/>
          <w:szCs w:val="24"/>
        </w:rPr>
      </w:pPr>
      <w:r w:rsidRPr="00144089">
        <w:rPr>
          <w:rFonts w:ascii="Times New Roman" w:hAnsi="Times New Roman"/>
          <w:i/>
          <w:sz w:val="24"/>
          <w:szCs w:val="24"/>
        </w:rPr>
        <w:t>Raport przeprowadzonego głosowania stanowi załącznik do protokołu.</w:t>
      </w:r>
    </w:p>
    <w:p w:rsidR="00130276" w:rsidRPr="00144089" w:rsidRDefault="00130276" w:rsidP="00EC54CB">
      <w:pPr>
        <w:spacing w:line="240" w:lineRule="auto"/>
        <w:jc w:val="both"/>
        <w:rPr>
          <w:rFonts w:ascii="Times New Roman" w:hAnsi="Times New Roman"/>
          <w:i/>
          <w:sz w:val="24"/>
          <w:szCs w:val="24"/>
        </w:rPr>
      </w:pPr>
    </w:p>
    <w:p w:rsidR="0056711D" w:rsidRPr="00B72244" w:rsidRDefault="00EC54CB" w:rsidP="0056711D">
      <w:pPr>
        <w:pStyle w:val="Akapitzlist"/>
        <w:numPr>
          <w:ilvl w:val="0"/>
          <w:numId w:val="4"/>
        </w:numPr>
        <w:spacing w:line="240" w:lineRule="auto"/>
        <w:jc w:val="both"/>
        <w:rPr>
          <w:rFonts w:ascii="Times New Roman" w:hAnsi="Times New Roman" w:cs="Times New Roman"/>
          <w:sz w:val="24"/>
          <w:szCs w:val="24"/>
        </w:rPr>
      </w:pPr>
      <w:r w:rsidRPr="00EC54CB">
        <w:rPr>
          <w:rFonts w:ascii="Times New Roman" w:hAnsi="Times New Roman" w:cs="Times New Roman"/>
          <w:sz w:val="24"/>
          <w:szCs w:val="24"/>
        </w:rPr>
        <w:t>zmiany w Budżecie Gminy na rok 2019</w:t>
      </w:r>
    </w:p>
    <w:p w:rsidR="0056711D" w:rsidRPr="0056711D" w:rsidRDefault="00EC54CB" w:rsidP="0056711D">
      <w:pPr>
        <w:spacing w:line="240" w:lineRule="auto"/>
        <w:jc w:val="both"/>
        <w:rPr>
          <w:rFonts w:ascii="Times New Roman" w:hAnsi="Times New Roman" w:cs="Times New Roman"/>
          <w:sz w:val="24"/>
          <w:szCs w:val="24"/>
        </w:rPr>
      </w:pPr>
      <w:r>
        <w:rPr>
          <w:rFonts w:ascii="Times New Roman" w:hAnsi="Times New Roman" w:cs="Times New Roman"/>
          <w:sz w:val="24"/>
          <w:szCs w:val="24"/>
        </w:rPr>
        <w:t>Pani Skarbnik przeds</w:t>
      </w:r>
      <w:r w:rsidR="0056711D">
        <w:rPr>
          <w:rFonts w:ascii="Times New Roman" w:hAnsi="Times New Roman" w:cs="Times New Roman"/>
          <w:sz w:val="24"/>
          <w:szCs w:val="24"/>
        </w:rPr>
        <w:t>tawiła zmiany w Budżecie Gminy:</w:t>
      </w:r>
    </w:p>
    <w:p w:rsidR="0056711D" w:rsidRPr="00E22955" w:rsidRDefault="0056711D" w:rsidP="0056711D">
      <w:pPr>
        <w:spacing w:after="0"/>
        <w:ind w:firstLine="708"/>
        <w:jc w:val="both"/>
        <w:rPr>
          <w:rFonts w:ascii="Times New Roman" w:hAnsi="Times New Roman" w:cs="Times New Roman"/>
          <w:sz w:val="24"/>
          <w:szCs w:val="24"/>
        </w:rPr>
      </w:pPr>
      <w:r w:rsidRPr="00E22955">
        <w:rPr>
          <w:rFonts w:ascii="Times New Roman" w:hAnsi="Times New Roman" w:cs="Times New Roman"/>
          <w:sz w:val="24"/>
          <w:szCs w:val="24"/>
        </w:rPr>
        <w:t>Zmniejsza się plan dotacji</w:t>
      </w:r>
      <w:r>
        <w:rPr>
          <w:rFonts w:ascii="Times New Roman" w:hAnsi="Times New Roman" w:cs="Times New Roman"/>
          <w:sz w:val="24"/>
          <w:szCs w:val="24"/>
        </w:rPr>
        <w:t xml:space="preserve"> na realizację inwestycji</w:t>
      </w:r>
      <w:r w:rsidRPr="00E22955">
        <w:rPr>
          <w:rFonts w:ascii="Times New Roman" w:hAnsi="Times New Roman" w:cs="Times New Roman"/>
          <w:sz w:val="24"/>
          <w:szCs w:val="24"/>
        </w:rPr>
        <w:t xml:space="preserve"> w rozdziale 60016</w:t>
      </w:r>
      <w:r>
        <w:rPr>
          <w:rFonts w:ascii="Times New Roman" w:hAnsi="Times New Roman" w:cs="Times New Roman"/>
          <w:sz w:val="24"/>
          <w:szCs w:val="24"/>
        </w:rPr>
        <w:t xml:space="preserve">- Drogi publiczne gminne- o kwotę 75.461,00 zł </w:t>
      </w:r>
    </w:p>
    <w:p w:rsidR="0056711D" w:rsidRDefault="0056711D" w:rsidP="0056711D">
      <w:pPr>
        <w:spacing w:after="0"/>
        <w:ind w:firstLine="708"/>
        <w:jc w:val="both"/>
        <w:rPr>
          <w:rFonts w:ascii="Times New Roman" w:hAnsi="Times New Roman" w:cs="Times New Roman"/>
          <w:sz w:val="24"/>
          <w:szCs w:val="24"/>
        </w:rPr>
      </w:pPr>
      <w:r>
        <w:rPr>
          <w:rFonts w:ascii="Times New Roman" w:hAnsi="Times New Roman" w:cs="Times New Roman"/>
          <w:sz w:val="24"/>
          <w:szCs w:val="24"/>
        </w:rPr>
        <w:t>Dokonuje się zmniejszenia planu dochodów</w:t>
      </w:r>
      <w:r w:rsidRPr="00442E83">
        <w:rPr>
          <w:rFonts w:ascii="Times New Roman" w:hAnsi="Times New Roman" w:cs="Times New Roman"/>
          <w:sz w:val="24"/>
          <w:szCs w:val="24"/>
        </w:rPr>
        <w:t xml:space="preserve"> </w:t>
      </w:r>
      <w:r>
        <w:rPr>
          <w:rFonts w:ascii="Times New Roman" w:hAnsi="Times New Roman" w:cs="Times New Roman"/>
          <w:sz w:val="24"/>
          <w:szCs w:val="24"/>
        </w:rPr>
        <w:t xml:space="preserve"> o kwotę 73.569,00 zł w rozdziale 60078- Usuwanie skutków klęsk żywiołowych zgodnie z podpisaną umową o dofinansowanie inwestycji pn. „Odbudowa drogi gminnej Nr 200109W w miejscowości Makarówka na odcinku od km 1+240 do km 2+600 o długości 1,36 km”</w:t>
      </w:r>
    </w:p>
    <w:p w:rsidR="0056711D" w:rsidRDefault="0056711D" w:rsidP="0056711D">
      <w:pPr>
        <w:spacing w:after="0"/>
        <w:ind w:firstLine="708"/>
        <w:jc w:val="both"/>
        <w:rPr>
          <w:rFonts w:ascii="Times New Roman" w:hAnsi="Times New Roman" w:cs="Times New Roman"/>
          <w:sz w:val="24"/>
          <w:szCs w:val="24"/>
        </w:rPr>
      </w:pPr>
      <w:r>
        <w:rPr>
          <w:rFonts w:ascii="Times New Roman" w:hAnsi="Times New Roman" w:cs="Times New Roman"/>
          <w:sz w:val="24"/>
          <w:szCs w:val="24"/>
        </w:rPr>
        <w:t xml:space="preserve">Zmniejsza się plan dochodów w rozdziale 75615- Wpływy z podatku rolnego, podatku leśnego, podatku od spadku i darowizn, podatku od czynności cywilno-prawnych oraz podatków i opłat lokalnych od osób prawnych  o kwotę 17.446,77 zł tytułem wpływów </w:t>
      </w:r>
      <w:r w:rsidR="002335F2">
        <w:rPr>
          <w:rFonts w:ascii="Times New Roman" w:hAnsi="Times New Roman" w:cs="Times New Roman"/>
          <w:sz w:val="24"/>
          <w:szCs w:val="24"/>
        </w:rPr>
        <w:t xml:space="preserve">                          </w:t>
      </w:r>
      <w:r>
        <w:rPr>
          <w:rFonts w:ascii="Times New Roman" w:hAnsi="Times New Roman" w:cs="Times New Roman"/>
          <w:sz w:val="24"/>
          <w:szCs w:val="24"/>
        </w:rPr>
        <w:t>z podatku od nieruchomości.</w:t>
      </w:r>
    </w:p>
    <w:p w:rsidR="0056711D" w:rsidRDefault="0056711D" w:rsidP="0056711D">
      <w:pPr>
        <w:spacing w:after="0"/>
        <w:ind w:firstLine="708"/>
        <w:jc w:val="both"/>
        <w:rPr>
          <w:rFonts w:ascii="Times New Roman" w:hAnsi="Times New Roman" w:cs="Times New Roman"/>
          <w:sz w:val="24"/>
          <w:szCs w:val="24"/>
        </w:rPr>
      </w:pPr>
      <w:r>
        <w:rPr>
          <w:rFonts w:ascii="Times New Roman" w:hAnsi="Times New Roman" w:cs="Times New Roman"/>
          <w:sz w:val="24"/>
          <w:szCs w:val="24"/>
        </w:rPr>
        <w:t>Zwiększa się plan dochodów w rozdziale 75616- Wpływy z podatku rolnego, podatku leśnego, podatku od spadku i darowizn, podatku od czynności cywilno-prawnych oraz podatków i opłat lokalnych od osób fizycznych o kwotę 54.000,00 zł jest tytułem otrzymanego podatku od spadku i darowizn.</w:t>
      </w:r>
    </w:p>
    <w:p w:rsidR="0056711D" w:rsidRDefault="0056711D" w:rsidP="0056711D">
      <w:pPr>
        <w:spacing w:after="0"/>
        <w:ind w:firstLine="708"/>
        <w:jc w:val="both"/>
        <w:rPr>
          <w:rFonts w:ascii="Times New Roman" w:hAnsi="Times New Roman" w:cs="Times New Roman"/>
          <w:sz w:val="24"/>
          <w:szCs w:val="24"/>
        </w:rPr>
      </w:pPr>
      <w:r>
        <w:rPr>
          <w:rFonts w:ascii="Times New Roman" w:hAnsi="Times New Roman" w:cs="Times New Roman"/>
          <w:sz w:val="24"/>
          <w:szCs w:val="24"/>
        </w:rPr>
        <w:t>Zmniejsza się plan dotacji w rozdziale 92601-Obiekty sportowe- o niewykorzystaną kwotę 500,00 zł.</w:t>
      </w:r>
    </w:p>
    <w:p w:rsidR="0056711D" w:rsidRDefault="0056711D" w:rsidP="0056711D">
      <w:pPr>
        <w:spacing w:after="0"/>
        <w:jc w:val="both"/>
        <w:rPr>
          <w:rFonts w:ascii="Times New Roman" w:hAnsi="Times New Roman" w:cs="Times New Roman"/>
          <w:sz w:val="24"/>
          <w:szCs w:val="24"/>
        </w:rPr>
      </w:pPr>
    </w:p>
    <w:p w:rsidR="0056711D" w:rsidRPr="00D94EB3" w:rsidRDefault="0056711D" w:rsidP="0056711D">
      <w:pPr>
        <w:spacing w:after="0"/>
        <w:jc w:val="both"/>
        <w:rPr>
          <w:rFonts w:ascii="Times New Roman" w:hAnsi="Times New Roman" w:cs="Times New Roman"/>
          <w:sz w:val="24"/>
          <w:szCs w:val="24"/>
        </w:rPr>
      </w:pPr>
      <w:r>
        <w:rPr>
          <w:rFonts w:ascii="Times New Roman" w:hAnsi="Times New Roman" w:cs="Times New Roman"/>
          <w:sz w:val="24"/>
          <w:szCs w:val="24"/>
        </w:rPr>
        <w:tab/>
      </w:r>
      <w:r w:rsidRPr="00D94EB3">
        <w:rPr>
          <w:rFonts w:ascii="Times New Roman" w:hAnsi="Times New Roman" w:cs="Times New Roman"/>
          <w:sz w:val="24"/>
          <w:szCs w:val="24"/>
        </w:rPr>
        <w:t>Zmniejsza się plan wydatków w rozdziale 60016- Drogi publiczne gminne o kwotę 97.563,44 zł z tego na zadanie inwestycyjne pn. Przebudowa drogi gminnej nr 200108W Krasna-gr.</w:t>
      </w:r>
      <w:r>
        <w:rPr>
          <w:rFonts w:ascii="Times New Roman" w:hAnsi="Times New Roman" w:cs="Times New Roman"/>
          <w:sz w:val="24"/>
          <w:szCs w:val="24"/>
        </w:rPr>
        <w:t xml:space="preserve"> </w:t>
      </w:r>
      <w:r w:rsidRPr="00D94EB3">
        <w:rPr>
          <w:rFonts w:ascii="Times New Roman" w:hAnsi="Times New Roman" w:cs="Times New Roman"/>
          <w:sz w:val="24"/>
          <w:szCs w:val="24"/>
        </w:rPr>
        <w:t xml:space="preserve">gminy-(Cełujki) w miejscowości Krasna gm. Huszlew o długości 750 mb od km 0+000 do km 0+750 o kwotę 74.340,31  zł a  na Przebudowę drogi gminnej nr 200111W </w:t>
      </w:r>
      <w:r w:rsidR="002335F2">
        <w:rPr>
          <w:rFonts w:ascii="Times New Roman" w:hAnsi="Times New Roman" w:cs="Times New Roman"/>
          <w:sz w:val="24"/>
          <w:szCs w:val="24"/>
        </w:rPr>
        <w:t xml:space="preserve">                     </w:t>
      </w:r>
      <w:r w:rsidRPr="00D94EB3">
        <w:rPr>
          <w:rFonts w:ascii="Times New Roman" w:hAnsi="Times New Roman" w:cs="Times New Roman"/>
          <w:sz w:val="24"/>
          <w:szCs w:val="24"/>
        </w:rPr>
        <w:t>dr.</w:t>
      </w:r>
      <w:r>
        <w:rPr>
          <w:rFonts w:ascii="Times New Roman" w:hAnsi="Times New Roman" w:cs="Times New Roman"/>
          <w:sz w:val="24"/>
          <w:szCs w:val="24"/>
        </w:rPr>
        <w:t xml:space="preserve"> </w:t>
      </w:r>
      <w:r w:rsidRPr="00D94EB3">
        <w:rPr>
          <w:rFonts w:ascii="Times New Roman" w:hAnsi="Times New Roman" w:cs="Times New Roman"/>
          <w:sz w:val="24"/>
          <w:szCs w:val="24"/>
        </w:rPr>
        <w:t xml:space="preserve">powiatowa nr 2034W-Kol.-Felin-dr.gminna 200119W w miejscowości Felin gm. Huszlew </w:t>
      </w:r>
      <w:r w:rsidR="002335F2">
        <w:rPr>
          <w:rFonts w:ascii="Times New Roman" w:hAnsi="Times New Roman" w:cs="Times New Roman"/>
          <w:sz w:val="24"/>
          <w:szCs w:val="24"/>
        </w:rPr>
        <w:t xml:space="preserve">                        </w:t>
      </w:r>
      <w:r w:rsidRPr="00D94EB3">
        <w:rPr>
          <w:rFonts w:ascii="Times New Roman" w:hAnsi="Times New Roman" w:cs="Times New Roman"/>
          <w:sz w:val="24"/>
          <w:szCs w:val="24"/>
        </w:rPr>
        <w:t xml:space="preserve">o długości 418 mb od km 2+607 do 3+025 km zmniejsza się </w:t>
      </w:r>
      <w:r>
        <w:rPr>
          <w:rFonts w:ascii="Times New Roman" w:hAnsi="Times New Roman" w:cs="Times New Roman"/>
          <w:sz w:val="24"/>
          <w:szCs w:val="24"/>
        </w:rPr>
        <w:t>wydatki o kwotę 23.223,</w:t>
      </w:r>
      <w:r w:rsidRPr="00D94EB3">
        <w:rPr>
          <w:rFonts w:ascii="Times New Roman" w:hAnsi="Times New Roman" w:cs="Times New Roman"/>
          <w:sz w:val="24"/>
          <w:szCs w:val="24"/>
        </w:rPr>
        <w:t>13 zł.</w:t>
      </w:r>
    </w:p>
    <w:p w:rsidR="0056711D" w:rsidRPr="00484839" w:rsidRDefault="0056711D" w:rsidP="0056711D">
      <w:pPr>
        <w:spacing w:after="0"/>
        <w:ind w:firstLine="708"/>
        <w:jc w:val="both"/>
        <w:rPr>
          <w:rFonts w:ascii="Times New Roman" w:hAnsi="Times New Roman" w:cs="Times New Roman"/>
          <w:sz w:val="24"/>
          <w:szCs w:val="24"/>
        </w:rPr>
      </w:pPr>
      <w:r w:rsidRPr="00484839">
        <w:rPr>
          <w:rFonts w:ascii="Times New Roman" w:hAnsi="Times New Roman" w:cs="Times New Roman"/>
          <w:sz w:val="24"/>
          <w:szCs w:val="24"/>
        </w:rPr>
        <w:t>Zmniejsza się p</w:t>
      </w:r>
      <w:r>
        <w:rPr>
          <w:rFonts w:ascii="Times New Roman" w:hAnsi="Times New Roman" w:cs="Times New Roman"/>
          <w:sz w:val="24"/>
          <w:szCs w:val="24"/>
        </w:rPr>
        <w:t>lan wydatków w rozdziale 60078-</w:t>
      </w:r>
      <w:r w:rsidRPr="00484839">
        <w:rPr>
          <w:rFonts w:ascii="Times New Roman" w:hAnsi="Times New Roman" w:cs="Times New Roman"/>
          <w:sz w:val="24"/>
          <w:szCs w:val="24"/>
        </w:rPr>
        <w:t xml:space="preserve"> Usuwanie skutków klęsk żywiołowych o kwotę </w:t>
      </w:r>
      <w:r>
        <w:rPr>
          <w:rFonts w:ascii="Times New Roman" w:hAnsi="Times New Roman" w:cs="Times New Roman"/>
          <w:sz w:val="24"/>
          <w:szCs w:val="24"/>
        </w:rPr>
        <w:t>36.492,42</w:t>
      </w:r>
      <w:r w:rsidRPr="00484839">
        <w:rPr>
          <w:rFonts w:ascii="Times New Roman" w:hAnsi="Times New Roman" w:cs="Times New Roman"/>
          <w:sz w:val="24"/>
          <w:szCs w:val="24"/>
        </w:rPr>
        <w:t xml:space="preserve"> zł za zadanie inwestycyjne pn. „Odbudowa drogi gminnej </w:t>
      </w:r>
      <w:r w:rsidR="002335F2">
        <w:rPr>
          <w:rFonts w:ascii="Times New Roman" w:hAnsi="Times New Roman" w:cs="Times New Roman"/>
          <w:sz w:val="24"/>
          <w:szCs w:val="24"/>
        </w:rPr>
        <w:t xml:space="preserve">              </w:t>
      </w:r>
      <w:r w:rsidRPr="00484839">
        <w:rPr>
          <w:rFonts w:ascii="Times New Roman" w:hAnsi="Times New Roman" w:cs="Times New Roman"/>
          <w:sz w:val="24"/>
          <w:szCs w:val="24"/>
        </w:rPr>
        <w:t xml:space="preserve">Nr 200109W w miejscowości Makarówka na odcinku od km 1+240 do km 2+600 o długości 1,36 km” </w:t>
      </w:r>
    </w:p>
    <w:p w:rsidR="0056711D" w:rsidRPr="00921F08" w:rsidRDefault="0056711D" w:rsidP="0056711D">
      <w:pPr>
        <w:spacing w:after="0"/>
        <w:ind w:firstLine="708"/>
        <w:jc w:val="both"/>
        <w:rPr>
          <w:rFonts w:ascii="Times New Roman" w:hAnsi="Times New Roman" w:cs="Times New Roman"/>
          <w:sz w:val="24"/>
          <w:szCs w:val="24"/>
        </w:rPr>
      </w:pPr>
      <w:r w:rsidRPr="00921F08">
        <w:rPr>
          <w:rFonts w:ascii="Times New Roman" w:hAnsi="Times New Roman" w:cs="Times New Roman"/>
          <w:sz w:val="24"/>
          <w:szCs w:val="24"/>
        </w:rPr>
        <w:t xml:space="preserve">Zwiększa się plan wydatków w rozdziale 70005- Gospodarka gruntami nieruchomościami o łączną kwotę 13.014,74 zł z tego 5.014,74 zł na zakup materiałów </w:t>
      </w:r>
      <w:r w:rsidR="002335F2">
        <w:rPr>
          <w:rFonts w:ascii="Times New Roman" w:hAnsi="Times New Roman" w:cs="Times New Roman"/>
          <w:sz w:val="24"/>
          <w:szCs w:val="24"/>
        </w:rPr>
        <w:t xml:space="preserve">                             </w:t>
      </w:r>
      <w:r w:rsidRPr="00921F08">
        <w:rPr>
          <w:rFonts w:ascii="Times New Roman" w:hAnsi="Times New Roman" w:cs="Times New Roman"/>
          <w:sz w:val="24"/>
          <w:szCs w:val="24"/>
        </w:rPr>
        <w:t>i wyposażenia, 1.000,00 zł na zakup energii elektrycznej oraz 7.000,00 na zakup pozostałych usług.</w:t>
      </w:r>
    </w:p>
    <w:p w:rsidR="0056711D" w:rsidRPr="001433E1" w:rsidRDefault="0056711D" w:rsidP="0056711D">
      <w:pPr>
        <w:spacing w:after="0"/>
        <w:ind w:firstLine="708"/>
        <w:jc w:val="both"/>
        <w:rPr>
          <w:rFonts w:ascii="Times New Roman" w:hAnsi="Times New Roman" w:cs="Times New Roman"/>
          <w:sz w:val="24"/>
          <w:szCs w:val="24"/>
        </w:rPr>
      </w:pPr>
      <w:r w:rsidRPr="001433E1">
        <w:rPr>
          <w:rFonts w:ascii="Times New Roman" w:hAnsi="Times New Roman" w:cs="Times New Roman"/>
          <w:sz w:val="24"/>
          <w:szCs w:val="24"/>
        </w:rPr>
        <w:t xml:space="preserve">Dokonuje zmian w klasyfikacji budżetowej w rozdziale 75011- Urzędy wojewódzkie </w:t>
      </w:r>
      <w:r w:rsidR="002335F2">
        <w:rPr>
          <w:rFonts w:ascii="Times New Roman" w:hAnsi="Times New Roman" w:cs="Times New Roman"/>
          <w:sz w:val="24"/>
          <w:szCs w:val="24"/>
        </w:rPr>
        <w:t xml:space="preserve">            </w:t>
      </w:r>
      <w:r w:rsidRPr="001433E1">
        <w:rPr>
          <w:rFonts w:ascii="Times New Roman" w:hAnsi="Times New Roman" w:cs="Times New Roman"/>
          <w:sz w:val="24"/>
          <w:szCs w:val="24"/>
        </w:rPr>
        <w:t>o kwotę polegających na końcowym rozliczeniu wydatków..</w:t>
      </w:r>
    </w:p>
    <w:p w:rsidR="0056711D" w:rsidRPr="001433E1" w:rsidRDefault="0056711D" w:rsidP="0056711D">
      <w:pPr>
        <w:spacing w:after="0"/>
        <w:ind w:firstLine="708"/>
        <w:jc w:val="both"/>
        <w:rPr>
          <w:rFonts w:ascii="Times New Roman" w:hAnsi="Times New Roman" w:cs="Times New Roman"/>
          <w:sz w:val="24"/>
          <w:szCs w:val="24"/>
        </w:rPr>
      </w:pPr>
      <w:r w:rsidRPr="001433E1">
        <w:rPr>
          <w:rFonts w:ascii="Times New Roman" w:hAnsi="Times New Roman" w:cs="Times New Roman"/>
          <w:sz w:val="24"/>
          <w:szCs w:val="24"/>
        </w:rPr>
        <w:t>Zwiększa się plan wydatków w rozdziale 75022- Rady gmin- o kwotę 5.400,00 zł na wypłatę diet radnym za udział posiedzeniach Rady Gminy.</w:t>
      </w:r>
    </w:p>
    <w:p w:rsidR="0056711D" w:rsidRPr="00125B23" w:rsidRDefault="0056711D" w:rsidP="0056711D">
      <w:pPr>
        <w:spacing w:after="0"/>
        <w:ind w:firstLine="708"/>
        <w:jc w:val="both"/>
        <w:rPr>
          <w:rFonts w:ascii="Times New Roman" w:hAnsi="Times New Roman" w:cs="Times New Roman"/>
          <w:sz w:val="24"/>
          <w:szCs w:val="24"/>
        </w:rPr>
      </w:pPr>
      <w:r w:rsidRPr="00125B23">
        <w:rPr>
          <w:rFonts w:ascii="Times New Roman" w:hAnsi="Times New Roman" w:cs="Times New Roman"/>
          <w:sz w:val="24"/>
          <w:szCs w:val="24"/>
        </w:rPr>
        <w:lastRenderedPageBreak/>
        <w:t>W rozdziale 75023- Urzędy gmin zwiększa się plan wydatków na łączną kwotę 28.814,07 zł z tego  na wynagrodzenia osobowe zwiększa się o kwotę 400,00 zł na wynagrodzenia bezosobowe o kwotę 400,00 zł na zakup materiałów i wyposażenia zwiększa się o kwotę 6.000,00 zł na zakup usług pozostałych zwiększa się o kwotę 15.000,00 zł na odpis na ZFŚS o kwotę 1.954,07 zł, zwiększa plan wydatków na szkolenia pracowników o kwotę 5.000,00 zł oraz na składki na FEP o kwotę 60,00 zł.</w:t>
      </w:r>
    </w:p>
    <w:p w:rsidR="0056711D" w:rsidRPr="00B25C23" w:rsidRDefault="0056711D" w:rsidP="0056711D">
      <w:pPr>
        <w:spacing w:after="0"/>
        <w:ind w:firstLine="708"/>
        <w:jc w:val="both"/>
        <w:rPr>
          <w:rFonts w:ascii="Times New Roman" w:hAnsi="Times New Roman" w:cs="Times New Roman"/>
          <w:sz w:val="24"/>
          <w:szCs w:val="24"/>
        </w:rPr>
      </w:pPr>
      <w:r w:rsidRPr="00B25C23">
        <w:rPr>
          <w:rFonts w:ascii="Times New Roman" w:hAnsi="Times New Roman" w:cs="Times New Roman"/>
          <w:sz w:val="24"/>
          <w:szCs w:val="24"/>
        </w:rPr>
        <w:t xml:space="preserve">Zwiększa się plan wydatków w rozdziale 75075- Promocja jednostek samorządu terytorialnego o kwotę 1.653,84 zł z tego na zakup materiałów i wyposażenia o kwotę 853,84 zł oraz na zakup środków żywności o kwotę 800,00 zł. </w:t>
      </w:r>
    </w:p>
    <w:p w:rsidR="0056711D" w:rsidRPr="005D0D7E" w:rsidRDefault="0056711D" w:rsidP="0056711D">
      <w:pPr>
        <w:spacing w:after="0"/>
        <w:ind w:firstLine="708"/>
        <w:jc w:val="both"/>
        <w:rPr>
          <w:rFonts w:ascii="Times New Roman" w:hAnsi="Times New Roman" w:cs="Times New Roman"/>
          <w:sz w:val="24"/>
          <w:szCs w:val="24"/>
        </w:rPr>
      </w:pPr>
      <w:r w:rsidRPr="005D0D7E">
        <w:rPr>
          <w:rFonts w:ascii="Times New Roman" w:hAnsi="Times New Roman" w:cs="Times New Roman"/>
          <w:sz w:val="24"/>
          <w:szCs w:val="24"/>
        </w:rPr>
        <w:t>Zwiększa  się plan wydatków w rozdziale 75412- Ochotnicze straże pożarne o kwotę 1.390,56 zł z tego  na zakup energii elektrycznej o kwotę 400,00 zł oraz zakup usług remontowych o kwotę 990,56 zł</w:t>
      </w:r>
    </w:p>
    <w:p w:rsidR="0056711D" w:rsidRPr="0045388A" w:rsidRDefault="0056711D" w:rsidP="0056711D">
      <w:pPr>
        <w:spacing w:after="0"/>
        <w:ind w:firstLine="708"/>
        <w:jc w:val="both"/>
        <w:rPr>
          <w:rFonts w:ascii="Times New Roman" w:hAnsi="Times New Roman" w:cs="Times New Roman"/>
          <w:sz w:val="24"/>
          <w:szCs w:val="24"/>
        </w:rPr>
      </w:pPr>
      <w:r w:rsidRPr="0045388A">
        <w:rPr>
          <w:rFonts w:ascii="Times New Roman" w:hAnsi="Times New Roman" w:cs="Times New Roman"/>
          <w:sz w:val="24"/>
          <w:szCs w:val="24"/>
        </w:rPr>
        <w:t>Zwi</w:t>
      </w:r>
      <w:r>
        <w:rPr>
          <w:rFonts w:ascii="Times New Roman" w:hAnsi="Times New Roman" w:cs="Times New Roman"/>
          <w:sz w:val="24"/>
          <w:szCs w:val="24"/>
        </w:rPr>
        <w:t>ększa się plan wydatków w rozdziale 75809-Rozliczenia między jednostkami samorządu terytorialnego o kwotę 2.900,00 zł.</w:t>
      </w:r>
    </w:p>
    <w:p w:rsidR="0056711D" w:rsidRPr="0045388A" w:rsidRDefault="0056711D" w:rsidP="0056711D">
      <w:pPr>
        <w:spacing w:after="0"/>
        <w:ind w:firstLine="708"/>
        <w:jc w:val="both"/>
        <w:rPr>
          <w:rFonts w:ascii="Times New Roman" w:hAnsi="Times New Roman" w:cs="Times New Roman"/>
          <w:sz w:val="24"/>
          <w:szCs w:val="24"/>
        </w:rPr>
      </w:pPr>
      <w:r w:rsidRPr="0045388A">
        <w:rPr>
          <w:rFonts w:ascii="Times New Roman" w:hAnsi="Times New Roman" w:cs="Times New Roman"/>
          <w:sz w:val="24"/>
          <w:szCs w:val="24"/>
        </w:rPr>
        <w:t>Dokonuje się zmian w klasyfikacji budżetowej w rozdziale 80101- Szkoły podstawowe o kwotę ze względu na końcowe rozliczenie wydatków.</w:t>
      </w:r>
    </w:p>
    <w:p w:rsidR="0056711D" w:rsidRPr="0045388A" w:rsidRDefault="0056711D" w:rsidP="0056711D">
      <w:pPr>
        <w:spacing w:after="0"/>
        <w:ind w:firstLine="708"/>
        <w:jc w:val="both"/>
        <w:rPr>
          <w:rFonts w:ascii="Times New Roman" w:hAnsi="Times New Roman" w:cs="Times New Roman"/>
          <w:sz w:val="24"/>
          <w:szCs w:val="24"/>
        </w:rPr>
      </w:pPr>
      <w:r w:rsidRPr="0045388A">
        <w:rPr>
          <w:rFonts w:ascii="Times New Roman" w:hAnsi="Times New Roman" w:cs="Times New Roman"/>
          <w:sz w:val="24"/>
          <w:szCs w:val="24"/>
        </w:rPr>
        <w:t>W rozdziale 80104- Przedszkola zmniejsza się plan wydatków o kwotę 400,00 zł tytułem  dotacji podmiotowej z budżetu dla Niepublicznego Przedszkola w Mostowie.</w:t>
      </w:r>
    </w:p>
    <w:p w:rsidR="0056711D" w:rsidRPr="00BE42E7" w:rsidRDefault="0056711D" w:rsidP="0056711D">
      <w:pPr>
        <w:spacing w:after="0"/>
        <w:ind w:firstLine="708"/>
        <w:jc w:val="both"/>
        <w:rPr>
          <w:rFonts w:ascii="Times New Roman" w:hAnsi="Times New Roman" w:cs="Times New Roman"/>
          <w:sz w:val="24"/>
          <w:szCs w:val="24"/>
        </w:rPr>
      </w:pPr>
      <w:r w:rsidRPr="00BE42E7">
        <w:rPr>
          <w:rFonts w:ascii="Times New Roman" w:hAnsi="Times New Roman" w:cs="Times New Roman"/>
          <w:sz w:val="24"/>
          <w:szCs w:val="24"/>
        </w:rPr>
        <w:t xml:space="preserve">W rozdziale 80113- Dowożenie uczniów do szkół ze względu na zmianę sposobu dowozu dzieci zmniejsza się plan wydatków na zakup paliwa o kwotę 10.000,00 zł a zwiększa się </w:t>
      </w:r>
      <w:r>
        <w:rPr>
          <w:rFonts w:ascii="Times New Roman" w:hAnsi="Times New Roman" w:cs="Times New Roman"/>
          <w:sz w:val="24"/>
          <w:szCs w:val="24"/>
        </w:rPr>
        <w:t xml:space="preserve">o 10.000,00 zł </w:t>
      </w:r>
      <w:r w:rsidRPr="00BE42E7">
        <w:rPr>
          <w:rFonts w:ascii="Times New Roman" w:hAnsi="Times New Roman" w:cs="Times New Roman"/>
          <w:sz w:val="24"/>
          <w:szCs w:val="24"/>
        </w:rPr>
        <w:t>wydatki związane z zakupem usług dowozu dzieci do szkoły.</w:t>
      </w:r>
    </w:p>
    <w:p w:rsidR="0056711D" w:rsidRPr="00D35FC5" w:rsidRDefault="0056711D" w:rsidP="0056711D">
      <w:pPr>
        <w:spacing w:after="0"/>
        <w:ind w:firstLine="708"/>
        <w:jc w:val="both"/>
        <w:rPr>
          <w:rFonts w:ascii="Times New Roman" w:hAnsi="Times New Roman" w:cs="Times New Roman"/>
          <w:sz w:val="24"/>
          <w:szCs w:val="24"/>
        </w:rPr>
      </w:pPr>
      <w:r w:rsidRPr="00D35FC5">
        <w:rPr>
          <w:rFonts w:ascii="Times New Roman" w:hAnsi="Times New Roman" w:cs="Times New Roman"/>
          <w:sz w:val="24"/>
          <w:szCs w:val="24"/>
        </w:rPr>
        <w:t>Zwiększa się plan wydatków w rozdziale 85219-Ośrodki pomocy społecznej o kwotę 1.371,50 zł na wynagrodzenia oraz składki na ubezpieczenie społeczne.</w:t>
      </w:r>
      <w:r>
        <w:rPr>
          <w:rFonts w:ascii="Times New Roman" w:hAnsi="Times New Roman" w:cs="Times New Roman"/>
          <w:sz w:val="24"/>
          <w:szCs w:val="24"/>
        </w:rPr>
        <w:t xml:space="preserve"> Pozostałe zmiany </w:t>
      </w:r>
      <w:r w:rsidR="002335F2">
        <w:rPr>
          <w:rFonts w:ascii="Times New Roman" w:hAnsi="Times New Roman" w:cs="Times New Roman"/>
          <w:sz w:val="24"/>
          <w:szCs w:val="24"/>
        </w:rPr>
        <w:t xml:space="preserve">                   </w:t>
      </w:r>
      <w:r>
        <w:rPr>
          <w:rFonts w:ascii="Times New Roman" w:hAnsi="Times New Roman" w:cs="Times New Roman"/>
          <w:sz w:val="24"/>
          <w:szCs w:val="24"/>
        </w:rPr>
        <w:t xml:space="preserve">w klasyfikacji </w:t>
      </w:r>
      <w:r w:rsidRPr="00D35FC5">
        <w:rPr>
          <w:rFonts w:ascii="Times New Roman" w:hAnsi="Times New Roman" w:cs="Times New Roman"/>
          <w:sz w:val="24"/>
          <w:szCs w:val="24"/>
        </w:rPr>
        <w:t>budżetowej wynikają z końcowego rozliczenia.</w:t>
      </w:r>
    </w:p>
    <w:p w:rsidR="0056711D" w:rsidRPr="00D35FC5" w:rsidRDefault="0056711D" w:rsidP="0056711D">
      <w:pPr>
        <w:spacing w:after="0"/>
        <w:ind w:firstLine="708"/>
        <w:jc w:val="both"/>
        <w:rPr>
          <w:rFonts w:ascii="Times New Roman" w:hAnsi="Times New Roman" w:cs="Times New Roman"/>
          <w:sz w:val="24"/>
          <w:szCs w:val="24"/>
        </w:rPr>
      </w:pPr>
      <w:r w:rsidRPr="00D35FC5">
        <w:rPr>
          <w:rFonts w:ascii="Times New Roman" w:hAnsi="Times New Roman" w:cs="Times New Roman"/>
          <w:sz w:val="24"/>
          <w:szCs w:val="24"/>
        </w:rPr>
        <w:t>W rozdziale 85401-Świetlice szkolne- zmniejsza się plan wydatków na zakup środków dydaktycznych o kwotę 2.000,00 zł a zwiększa składki na ubezpieczenie społeczne.</w:t>
      </w:r>
    </w:p>
    <w:p w:rsidR="0056711D" w:rsidRDefault="0056711D" w:rsidP="0056711D">
      <w:pPr>
        <w:spacing w:after="0"/>
        <w:ind w:firstLine="708"/>
        <w:jc w:val="both"/>
        <w:rPr>
          <w:rFonts w:ascii="Times New Roman" w:hAnsi="Times New Roman" w:cs="Times New Roman"/>
          <w:sz w:val="24"/>
          <w:szCs w:val="24"/>
        </w:rPr>
      </w:pPr>
      <w:r w:rsidRPr="00D35FC5">
        <w:rPr>
          <w:rFonts w:ascii="Times New Roman" w:hAnsi="Times New Roman" w:cs="Times New Roman"/>
          <w:sz w:val="24"/>
          <w:szCs w:val="24"/>
        </w:rPr>
        <w:t>Zwiększa się plan wydatków w rozdziale w rozdziale 90002-Gospodarka odpadami komunalnymi- o kwotę 6.600,00 zł na wpłatę Gminy opłaty za PSZOK w Huszlewie.</w:t>
      </w:r>
    </w:p>
    <w:p w:rsidR="0056711D" w:rsidRDefault="0056711D" w:rsidP="0056711D">
      <w:pPr>
        <w:spacing w:after="0"/>
        <w:ind w:firstLine="708"/>
        <w:jc w:val="both"/>
        <w:rPr>
          <w:rFonts w:ascii="Times New Roman" w:hAnsi="Times New Roman" w:cs="Times New Roman"/>
          <w:sz w:val="24"/>
          <w:szCs w:val="24"/>
        </w:rPr>
      </w:pPr>
      <w:r>
        <w:rPr>
          <w:rFonts w:ascii="Times New Roman" w:hAnsi="Times New Roman" w:cs="Times New Roman"/>
          <w:sz w:val="24"/>
          <w:szCs w:val="24"/>
        </w:rPr>
        <w:t>Zwiększa się plan wydatków w rozdziale 90013- Schroniska dla zwierząt o kwotę 1.840,00 zł za odłowienie i umieszczenie w schronisku błąkającego się psa.</w:t>
      </w:r>
    </w:p>
    <w:p w:rsidR="0056711D" w:rsidRDefault="0056711D" w:rsidP="0056711D">
      <w:pPr>
        <w:spacing w:after="0"/>
        <w:ind w:firstLine="708"/>
        <w:jc w:val="both"/>
        <w:rPr>
          <w:rFonts w:ascii="Times New Roman" w:hAnsi="Times New Roman" w:cs="Times New Roman"/>
          <w:sz w:val="24"/>
          <w:szCs w:val="24"/>
        </w:rPr>
      </w:pPr>
      <w:r>
        <w:rPr>
          <w:rFonts w:ascii="Times New Roman" w:hAnsi="Times New Roman" w:cs="Times New Roman"/>
          <w:sz w:val="24"/>
          <w:szCs w:val="24"/>
        </w:rPr>
        <w:t xml:space="preserve">Zwiększa się plan wydatków w rozdziale 90015- Oświetlenie ulic, placów i dróg </w:t>
      </w:r>
      <w:r w:rsidR="002335F2">
        <w:rPr>
          <w:rFonts w:ascii="Times New Roman" w:hAnsi="Times New Roman" w:cs="Times New Roman"/>
          <w:sz w:val="24"/>
          <w:szCs w:val="24"/>
        </w:rPr>
        <w:t xml:space="preserve">                       </w:t>
      </w:r>
      <w:r>
        <w:rPr>
          <w:rFonts w:ascii="Times New Roman" w:hAnsi="Times New Roman" w:cs="Times New Roman"/>
          <w:sz w:val="24"/>
          <w:szCs w:val="24"/>
        </w:rPr>
        <w:t>o kwotę 3.000,00 zł na wydatki związane z konserwacją oświetlenia ulicznego.</w:t>
      </w:r>
    </w:p>
    <w:p w:rsidR="0056711D" w:rsidRDefault="0056711D" w:rsidP="0056711D">
      <w:pPr>
        <w:spacing w:after="0"/>
        <w:ind w:firstLine="708"/>
        <w:jc w:val="both"/>
        <w:rPr>
          <w:rFonts w:ascii="Times New Roman" w:hAnsi="Times New Roman" w:cs="Times New Roman"/>
          <w:sz w:val="24"/>
          <w:szCs w:val="24"/>
        </w:rPr>
      </w:pPr>
      <w:r>
        <w:rPr>
          <w:rFonts w:ascii="Times New Roman" w:hAnsi="Times New Roman" w:cs="Times New Roman"/>
          <w:sz w:val="24"/>
          <w:szCs w:val="24"/>
        </w:rPr>
        <w:t xml:space="preserve">Zwiększa się plan wydatków w rozdziale 92109- Domy i ośrodki kultury, świetlice </w:t>
      </w:r>
      <w:r w:rsidR="002335F2">
        <w:rPr>
          <w:rFonts w:ascii="Times New Roman" w:hAnsi="Times New Roman" w:cs="Times New Roman"/>
          <w:sz w:val="24"/>
          <w:szCs w:val="24"/>
        </w:rPr>
        <w:t xml:space="preserve">                       </w:t>
      </w:r>
      <w:r>
        <w:rPr>
          <w:rFonts w:ascii="Times New Roman" w:hAnsi="Times New Roman" w:cs="Times New Roman"/>
          <w:sz w:val="24"/>
          <w:szCs w:val="24"/>
        </w:rPr>
        <w:t>i kluby o kwotę 8.161,38 zł z tego na zakup energii elektrycznej o kwotę 350,02 zł oraz na zakup usług pozostałych o kwotę 9.811,36 zł.</w:t>
      </w:r>
    </w:p>
    <w:p w:rsidR="0056711D" w:rsidRPr="007D188C" w:rsidRDefault="0056711D" w:rsidP="0056711D">
      <w:pPr>
        <w:spacing w:after="0"/>
        <w:ind w:firstLine="708"/>
        <w:jc w:val="both"/>
        <w:rPr>
          <w:rFonts w:ascii="Times New Roman" w:hAnsi="Times New Roman" w:cs="Times New Roman"/>
          <w:sz w:val="24"/>
          <w:szCs w:val="24"/>
        </w:rPr>
      </w:pPr>
      <w:r w:rsidRPr="007D188C">
        <w:rPr>
          <w:rFonts w:ascii="Times New Roman" w:hAnsi="Times New Roman" w:cs="Times New Roman"/>
          <w:sz w:val="24"/>
          <w:szCs w:val="24"/>
        </w:rPr>
        <w:t>Zmniejsza się plan wydatków w rozdziale 92601- Obiekty sportowe o kwotę 54.667,00 zł z tego na zadanie Budowa otwartej strefy aktywności- siłowni zewnętrznej i strefy relaksu na części działki Nr 822 w Huszlewie o kwotę 54.000,00 zł oraz na Przebudowa (modernizacja) boiska w Mostowie o kwotę 667,00 zł</w:t>
      </w:r>
      <w:r>
        <w:rPr>
          <w:rFonts w:ascii="Times New Roman" w:hAnsi="Times New Roman" w:cs="Times New Roman"/>
          <w:sz w:val="24"/>
          <w:szCs w:val="24"/>
        </w:rPr>
        <w:t>.</w:t>
      </w:r>
    </w:p>
    <w:p w:rsidR="0056711D" w:rsidRDefault="0056711D" w:rsidP="0056711D">
      <w:pPr>
        <w:spacing w:after="0"/>
        <w:jc w:val="both"/>
        <w:rPr>
          <w:rFonts w:ascii="Times New Roman" w:hAnsi="Times New Roman" w:cs="Times New Roman"/>
          <w:color w:val="FF0000"/>
          <w:sz w:val="24"/>
          <w:szCs w:val="24"/>
        </w:rPr>
      </w:pPr>
    </w:p>
    <w:p w:rsidR="009C62C3" w:rsidRDefault="009C62C3" w:rsidP="0056711D">
      <w:pPr>
        <w:spacing w:after="0"/>
        <w:jc w:val="both"/>
        <w:rPr>
          <w:rFonts w:ascii="Times New Roman" w:hAnsi="Times New Roman" w:cs="Times New Roman"/>
          <w:sz w:val="24"/>
          <w:szCs w:val="24"/>
        </w:rPr>
      </w:pPr>
      <w:r>
        <w:rPr>
          <w:rFonts w:ascii="Times New Roman" w:hAnsi="Times New Roman" w:cs="Times New Roman"/>
          <w:sz w:val="24"/>
          <w:szCs w:val="24"/>
        </w:rPr>
        <w:t>Przewodniczący Rady Gminy Huszlew Grzegorz Wawryniuk – czy są jakieś pytania? Przechodzimy do głosowania.</w:t>
      </w:r>
    </w:p>
    <w:p w:rsidR="009C62C3" w:rsidRPr="009C62C3" w:rsidRDefault="009C62C3" w:rsidP="0056711D">
      <w:pPr>
        <w:spacing w:after="0"/>
        <w:jc w:val="both"/>
        <w:rPr>
          <w:rFonts w:ascii="Times New Roman" w:hAnsi="Times New Roman" w:cs="Times New Roman"/>
          <w:sz w:val="24"/>
          <w:szCs w:val="24"/>
        </w:rPr>
      </w:pPr>
    </w:p>
    <w:p w:rsidR="00EC54CB" w:rsidRPr="00EC54CB" w:rsidRDefault="00144089" w:rsidP="00EC54CB">
      <w:pPr>
        <w:spacing w:line="240" w:lineRule="auto"/>
        <w:jc w:val="both"/>
        <w:rPr>
          <w:rFonts w:ascii="Times New Roman" w:hAnsi="Times New Roman" w:cs="Times New Roman"/>
          <w:sz w:val="24"/>
          <w:szCs w:val="24"/>
        </w:rPr>
      </w:pPr>
      <w:r w:rsidRPr="00EC54CB">
        <w:rPr>
          <w:rFonts w:ascii="Times New Roman" w:hAnsi="Times New Roman"/>
          <w:sz w:val="24"/>
          <w:szCs w:val="24"/>
        </w:rPr>
        <w:t>Przewodniczący Rady Gminy p</w:t>
      </w:r>
      <w:r w:rsidR="00FC1482">
        <w:rPr>
          <w:rFonts w:ascii="Times New Roman" w:hAnsi="Times New Roman"/>
          <w:sz w:val="24"/>
          <w:szCs w:val="24"/>
        </w:rPr>
        <w:t>rzedłożył projekt uchwały Nr XIV/78</w:t>
      </w:r>
      <w:r w:rsidRPr="00EC54CB">
        <w:rPr>
          <w:rFonts w:ascii="Times New Roman" w:hAnsi="Times New Roman"/>
          <w:sz w:val="24"/>
          <w:szCs w:val="24"/>
        </w:rPr>
        <w:t xml:space="preserve">/2019 w sprawie </w:t>
      </w:r>
      <w:r w:rsidR="00EC54CB" w:rsidRPr="00EC54CB">
        <w:rPr>
          <w:rFonts w:ascii="Times New Roman" w:hAnsi="Times New Roman" w:cs="Times New Roman"/>
          <w:sz w:val="24"/>
          <w:szCs w:val="24"/>
        </w:rPr>
        <w:t>zmiany w Budżecie Gminy na rok 2019</w:t>
      </w:r>
    </w:p>
    <w:p w:rsidR="00144089" w:rsidRPr="002C4C69" w:rsidRDefault="00144089" w:rsidP="00144089">
      <w:pPr>
        <w:spacing w:line="240" w:lineRule="auto"/>
        <w:jc w:val="both"/>
        <w:rPr>
          <w:rFonts w:ascii="Times New Roman" w:hAnsi="Times New Roman"/>
          <w:i/>
          <w:sz w:val="24"/>
          <w:szCs w:val="24"/>
        </w:rPr>
      </w:pPr>
      <w:r w:rsidRPr="002C4C69">
        <w:rPr>
          <w:rFonts w:ascii="Times New Roman" w:hAnsi="Times New Roman"/>
          <w:i/>
          <w:sz w:val="24"/>
          <w:szCs w:val="24"/>
        </w:rPr>
        <w:lastRenderedPageBreak/>
        <w:t>Treść uchwały stanowi załącznik do protokołu</w:t>
      </w:r>
    </w:p>
    <w:p w:rsidR="009B130A" w:rsidRPr="004B3AC3" w:rsidRDefault="00144089" w:rsidP="009B130A">
      <w:pPr>
        <w:spacing w:line="240" w:lineRule="auto"/>
        <w:jc w:val="both"/>
        <w:rPr>
          <w:rFonts w:ascii="Times New Roman" w:hAnsi="Times New Roman" w:cs="Times New Roman"/>
          <w:sz w:val="24"/>
          <w:szCs w:val="24"/>
        </w:rPr>
      </w:pPr>
      <w:r w:rsidRPr="002C4C69">
        <w:rPr>
          <w:rFonts w:ascii="Times New Roman" w:hAnsi="Times New Roman"/>
          <w:sz w:val="24"/>
          <w:szCs w:val="24"/>
        </w:rPr>
        <w:t xml:space="preserve">Radni Gminy przyjęli projekt uchwały w przedłożonym brzmieniu </w:t>
      </w:r>
      <w:r>
        <w:rPr>
          <w:rFonts w:ascii="Times New Roman" w:hAnsi="Times New Roman"/>
          <w:sz w:val="24"/>
          <w:szCs w:val="24"/>
        </w:rPr>
        <w:t xml:space="preserve">i </w:t>
      </w:r>
      <w:r w:rsidR="00FC1482">
        <w:rPr>
          <w:rFonts w:ascii="Times New Roman" w:hAnsi="Times New Roman"/>
          <w:sz w:val="24"/>
          <w:szCs w:val="24"/>
        </w:rPr>
        <w:t>jednogłośnie</w:t>
      </w:r>
      <w:r w:rsidR="009B130A">
        <w:rPr>
          <w:rFonts w:ascii="Times New Roman" w:hAnsi="Times New Roman"/>
          <w:sz w:val="24"/>
          <w:szCs w:val="24"/>
        </w:rPr>
        <w:t xml:space="preserve"> </w:t>
      </w:r>
      <w:r w:rsidRPr="002C4C69">
        <w:rPr>
          <w:rFonts w:ascii="Times New Roman" w:hAnsi="Times New Roman"/>
          <w:sz w:val="24"/>
          <w:szCs w:val="24"/>
        </w:rPr>
        <w:t xml:space="preserve">podjęli uchwałę </w:t>
      </w:r>
      <w:r w:rsidR="00FC1482">
        <w:rPr>
          <w:rFonts w:ascii="Times New Roman" w:hAnsi="Times New Roman"/>
          <w:sz w:val="24"/>
          <w:szCs w:val="24"/>
        </w:rPr>
        <w:t>Nr XIV/78</w:t>
      </w:r>
      <w:r w:rsidR="00A9726D" w:rsidRPr="00EC54CB">
        <w:rPr>
          <w:rFonts w:ascii="Times New Roman" w:hAnsi="Times New Roman"/>
          <w:sz w:val="24"/>
          <w:szCs w:val="24"/>
        </w:rPr>
        <w:t xml:space="preserve">/2019 w sprawie </w:t>
      </w:r>
      <w:r w:rsidR="00A9726D" w:rsidRPr="00EC54CB">
        <w:rPr>
          <w:rFonts w:ascii="Times New Roman" w:hAnsi="Times New Roman" w:cs="Times New Roman"/>
          <w:sz w:val="24"/>
          <w:szCs w:val="24"/>
        </w:rPr>
        <w:t>zmiany w Budżecie Gminy na rok 2019</w:t>
      </w:r>
    </w:p>
    <w:p w:rsidR="00144089" w:rsidRDefault="00144089" w:rsidP="00144089">
      <w:pPr>
        <w:spacing w:line="240" w:lineRule="auto"/>
        <w:jc w:val="both"/>
        <w:rPr>
          <w:rFonts w:ascii="Times New Roman" w:hAnsi="Times New Roman"/>
          <w:i/>
          <w:sz w:val="24"/>
          <w:szCs w:val="24"/>
        </w:rPr>
      </w:pPr>
      <w:r w:rsidRPr="00085728">
        <w:rPr>
          <w:rFonts w:ascii="Times New Roman" w:hAnsi="Times New Roman"/>
          <w:i/>
          <w:sz w:val="24"/>
          <w:szCs w:val="24"/>
        </w:rPr>
        <w:t>Raport przeprowadzonego głosowania stanowi załącznik do protokołu.</w:t>
      </w:r>
    </w:p>
    <w:p w:rsidR="00130276" w:rsidRDefault="00130276" w:rsidP="00144089">
      <w:pPr>
        <w:spacing w:line="240" w:lineRule="auto"/>
        <w:jc w:val="both"/>
        <w:rPr>
          <w:rFonts w:ascii="Times New Roman" w:hAnsi="Times New Roman"/>
          <w:i/>
          <w:sz w:val="24"/>
          <w:szCs w:val="24"/>
        </w:rPr>
      </w:pPr>
    </w:p>
    <w:p w:rsidR="009B130A" w:rsidRPr="00B72244" w:rsidRDefault="00FC1482" w:rsidP="00B72244">
      <w:pPr>
        <w:pStyle w:val="Akapitzlist"/>
        <w:numPr>
          <w:ilvl w:val="0"/>
          <w:numId w:val="4"/>
        </w:numPr>
        <w:spacing w:line="240" w:lineRule="auto"/>
        <w:jc w:val="both"/>
        <w:rPr>
          <w:rFonts w:ascii="Times New Roman" w:hAnsi="Times New Roman" w:cs="Times New Roman"/>
          <w:sz w:val="24"/>
          <w:szCs w:val="24"/>
        </w:rPr>
      </w:pPr>
      <w:r>
        <w:rPr>
          <w:rFonts w:ascii="Times New Roman" w:hAnsi="Times New Roman" w:cs="Times New Roman"/>
          <w:sz w:val="24"/>
          <w:szCs w:val="24"/>
        </w:rPr>
        <w:t>aktualności Studium uwarunkowań i kierunków zagospodarowania przestrzennego gminy Huszlew oraz aktualności miejscowych planów zagospodarowania przestrzennego obowiązujących na obszarze gminy Huszlew</w:t>
      </w:r>
    </w:p>
    <w:p w:rsidR="009C62C3" w:rsidRDefault="009C62C3" w:rsidP="00A9726D">
      <w:pPr>
        <w:spacing w:line="240" w:lineRule="auto"/>
        <w:jc w:val="both"/>
        <w:rPr>
          <w:rFonts w:ascii="Times New Roman" w:hAnsi="Times New Roman"/>
          <w:sz w:val="24"/>
          <w:szCs w:val="24"/>
        </w:rPr>
      </w:pPr>
      <w:r>
        <w:rPr>
          <w:rFonts w:ascii="Times New Roman" w:hAnsi="Times New Roman"/>
          <w:sz w:val="24"/>
          <w:szCs w:val="24"/>
        </w:rPr>
        <w:t xml:space="preserve">Przewodniczący Rady Gminy Huszlew Grzegorz Wawryniuk – </w:t>
      </w:r>
      <w:r w:rsidR="00596D93">
        <w:rPr>
          <w:rFonts w:ascii="Times New Roman" w:hAnsi="Times New Roman"/>
          <w:sz w:val="24"/>
          <w:szCs w:val="24"/>
        </w:rPr>
        <w:t>na posiedzeniu Komisji był Pan architekt i wyjaśniał, że to jest po prostu krok do tego abyśmy mogli przystępować do zmian do planu. Proszę Pana Wójta jeszcze o kilka słów.</w:t>
      </w:r>
    </w:p>
    <w:p w:rsidR="00596D93" w:rsidRDefault="00596D93" w:rsidP="00A9726D">
      <w:pPr>
        <w:spacing w:line="240" w:lineRule="auto"/>
        <w:jc w:val="both"/>
        <w:rPr>
          <w:rFonts w:ascii="Times New Roman" w:hAnsi="Times New Roman"/>
          <w:sz w:val="24"/>
          <w:szCs w:val="24"/>
        </w:rPr>
      </w:pPr>
      <w:r>
        <w:rPr>
          <w:rFonts w:ascii="Times New Roman" w:hAnsi="Times New Roman"/>
          <w:sz w:val="24"/>
          <w:szCs w:val="24"/>
        </w:rPr>
        <w:t xml:space="preserve">Wójt Gminy Huszlew – ten dokument był szeroko omówiony na posiedzeniu łączonych Komisji dlatego dzisiaj musimy go zatwierdzić podjęciem stosownej uchwały. Kolejnym krokiem będzie podjęcie uchwały o przystąpieniu do opracowania nowego planu zagospodarowania gminy. Z mojej strony decyzja o podjęciu tej uchwały ostatecznej zapadnie gdy zostaną wydane prawomocne decyzje dla 3 inwestorów. </w:t>
      </w:r>
      <w:r w:rsidR="00771878">
        <w:rPr>
          <w:rFonts w:ascii="Times New Roman" w:hAnsi="Times New Roman"/>
          <w:sz w:val="24"/>
          <w:szCs w:val="24"/>
        </w:rPr>
        <w:t>W związku z tym, że perspektywa jest taka, że budowa tych przedsięwzięć przyniesie gminie określone wpływy finansowe do budżetu dlatego nie powinniśmy się ich pozbywać ze względu na naszą sytuację finansową. Przystąpienie do nowelizacji planu głównie będzie dotyczył zahamowania budowy wielkich ferm, kurników na terenie naszej gminy. Zamiar jest taki aby w tym nowym planie poszerzyć zagrodę dotychczasowych rolników i oczywiście dać im szansę w ramach swoich gospodarstw rozbudowywać się ale nie w takiej form</w:t>
      </w:r>
      <w:r w:rsidR="00975AEC">
        <w:rPr>
          <w:rFonts w:ascii="Times New Roman" w:hAnsi="Times New Roman"/>
          <w:sz w:val="24"/>
          <w:szCs w:val="24"/>
        </w:rPr>
        <w:t xml:space="preserve">ie aby budować 2 czy 6 i więcej kurników. </w:t>
      </w:r>
    </w:p>
    <w:p w:rsidR="00975AEC" w:rsidRDefault="00975AEC" w:rsidP="00A9726D">
      <w:pPr>
        <w:spacing w:line="240" w:lineRule="auto"/>
        <w:jc w:val="both"/>
        <w:rPr>
          <w:rFonts w:ascii="Times New Roman" w:hAnsi="Times New Roman"/>
          <w:sz w:val="24"/>
          <w:szCs w:val="24"/>
        </w:rPr>
      </w:pPr>
      <w:r>
        <w:rPr>
          <w:rFonts w:ascii="Times New Roman" w:hAnsi="Times New Roman"/>
          <w:sz w:val="24"/>
          <w:szCs w:val="24"/>
        </w:rPr>
        <w:t>Przewodniczący Rady Gminy Huszlew Grzegorz Wawryniuk – to jest długotrwały proces natomiast sugestie są takie, że my jako rada możemy wyznaczyć tereny rolne na których nie będzie można budować określonych przemysłowych obiektów, możemy też wyznaczyć tereny i ukierunkować jaką działalność byśmy widzieli na danym terenie. To na razie jest pierwszy krok ale myślę, że należy przystąpić do tego studium,. Proszę jeszcze Pan Wójt chciał coś dodać.</w:t>
      </w:r>
    </w:p>
    <w:p w:rsidR="00975AEC" w:rsidRDefault="00975AEC" w:rsidP="00A9726D">
      <w:pPr>
        <w:spacing w:line="240" w:lineRule="auto"/>
        <w:jc w:val="both"/>
        <w:rPr>
          <w:rFonts w:ascii="Times New Roman" w:hAnsi="Times New Roman"/>
          <w:sz w:val="24"/>
          <w:szCs w:val="24"/>
        </w:rPr>
      </w:pPr>
      <w:r>
        <w:rPr>
          <w:rFonts w:ascii="Times New Roman" w:hAnsi="Times New Roman"/>
          <w:sz w:val="24"/>
          <w:szCs w:val="24"/>
        </w:rPr>
        <w:t>Wójt Gminy Huszlew – ja jeszcze tylko w uzupełnieniu do tego co powiedział Pan Przewodniczący chce powiedzieć, że deklaruje i nie wyobrażam sobie tego inaczej, że te wszystkie propozycje zostaną przedstawione firmie, która zostanie wyłoniona w przetargu do wykonania tego planu. Drugim niezmiernie ważnym krokiem b</w:t>
      </w:r>
      <w:r w:rsidR="00E47415">
        <w:rPr>
          <w:rFonts w:ascii="Times New Roman" w:hAnsi="Times New Roman"/>
          <w:sz w:val="24"/>
          <w:szCs w:val="24"/>
        </w:rPr>
        <w:t>ędą spotkania z mieszkańcami, żeby ta sprawa została dokładnie przedstawiona mieszkańcom, żeby potem nie było jakiś uwag ze strony mieszkańców.</w:t>
      </w:r>
    </w:p>
    <w:p w:rsidR="006B651A" w:rsidRDefault="006B651A" w:rsidP="00A9726D">
      <w:pPr>
        <w:spacing w:line="240" w:lineRule="auto"/>
        <w:jc w:val="both"/>
        <w:rPr>
          <w:rFonts w:ascii="Times New Roman" w:hAnsi="Times New Roman"/>
          <w:sz w:val="24"/>
          <w:szCs w:val="24"/>
        </w:rPr>
      </w:pPr>
      <w:r>
        <w:rPr>
          <w:rFonts w:ascii="Times New Roman" w:hAnsi="Times New Roman"/>
          <w:sz w:val="24"/>
          <w:szCs w:val="24"/>
        </w:rPr>
        <w:t xml:space="preserve">Pan sołtys Wojciech Niedźwiedziuk – właśnie Panie Wójcie zebrania to koniecznie trzeba zrobić z mieszkańcami, a druga sprawa jakby to wyglądało w obrębie fermy wiatrowej? Bo tu jest zaznaczony spory obszar i czy my w tym obszarze w przyszłości będziemy mogli cos tam budować? Czy to w ogóle będzie wyłączone tylko te wiatraki? </w:t>
      </w:r>
    </w:p>
    <w:p w:rsidR="006B651A" w:rsidRDefault="006B651A" w:rsidP="00A9726D">
      <w:pPr>
        <w:spacing w:line="240" w:lineRule="auto"/>
        <w:jc w:val="both"/>
        <w:rPr>
          <w:rFonts w:ascii="Times New Roman" w:hAnsi="Times New Roman"/>
          <w:sz w:val="24"/>
          <w:szCs w:val="24"/>
        </w:rPr>
      </w:pPr>
      <w:r>
        <w:rPr>
          <w:rFonts w:ascii="Times New Roman" w:hAnsi="Times New Roman"/>
          <w:sz w:val="24"/>
          <w:szCs w:val="24"/>
        </w:rPr>
        <w:t>Wójt Gminy Huszlew – na tym spotkaniu</w:t>
      </w:r>
      <w:r w:rsidR="0085278D">
        <w:rPr>
          <w:rFonts w:ascii="Times New Roman" w:hAnsi="Times New Roman"/>
          <w:sz w:val="24"/>
          <w:szCs w:val="24"/>
        </w:rPr>
        <w:t xml:space="preserve"> kiedy był omówiony ten pierwszy dokument no to </w:t>
      </w:r>
      <w:r w:rsidR="00B72244">
        <w:rPr>
          <w:rFonts w:ascii="Times New Roman" w:hAnsi="Times New Roman"/>
          <w:sz w:val="24"/>
          <w:szCs w:val="24"/>
        </w:rPr>
        <w:t xml:space="preserve">   </w:t>
      </w:r>
      <w:r w:rsidR="0085278D">
        <w:rPr>
          <w:rFonts w:ascii="Times New Roman" w:hAnsi="Times New Roman"/>
          <w:sz w:val="24"/>
          <w:szCs w:val="24"/>
        </w:rPr>
        <w:t>w ramach dotychczasowego</w:t>
      </w:r>
      <w:r w:rsidR="001D286B">
        <w:rPr>
          <w:rFonts w:ascii="Times New Roman" w:hAnsi="Times New Roman"/>
          <w:sz w:val="24"/>
          <w:szCs w:val="24"/>
        </w:rPr>
        <w:t xml:space="preserve"> planu, który jest obecnie przyjęty no to można budować budynki, natomiast nowy plan eliminuje poszerzanie zabudowy w tym rejonie. </w:t>
      </w:r>
    </w:p>
    <w:p w:rsidR="00A22FA9" w:rsidRDefault="001D286B" w:rsidP="00A9726D">
      <w:pPr>
        <w:spacing w:line="240" w:lineRule="auto"/>
        <w:jc w:val="both"/>
        <w:rPr>
          <w:rFonts w:ascii="Times New Roman" w:hAnsi="Times New Roman"/>
          <w:sz w:val="24"/>
          <w:szCs w:val="24"/>
        </w:rPr>
      </w:pPr>
      <w:r>
        <w:rPr>
          <w:rFonts w:ascii="Times New Roman" w:hAnsi="Times New Roman"/>
          <w:sz w:val="24"/>
          <w:szCs w:val="24"/>
        </w:rPr>
        <w:lastRenderedPageBreak/>
        <w:t xml:space="preserve">Przewodniczący Rady Gminy Huszlew Grzegorz Wawryniuk – mówi się również nieoficjalnie o zmianie ustawy, bo póki co ma 10- krotność wysokości. Wiatraki są wysokie i ten obszar robi się duży. Możliwe, że to zostanie zmienione. </w:t>
      </w:r>
    </w:p>
    <w:p w:rsidR="001D286B" w:rsidRDefault="00A22FA9" w:rsidP="00A9726D">
      <w:pPr>
        <w:spacing w:line="240" w:lineRule="auto"/>
        <w:jc w:val="both"/>
        <w:rPr>
          <w:rFonts w:ascii="Times New Roman" w:hAnsi="Times New Roman"/>
          <w:sz w:val="24"/>
          <w:szCs w:val="24"/>
        </w:rPr>
      </w:pPr>
      <w:r>
        <w:rPr>
          <w:rFonts w:ascii="Times New Roman" w:hAnsi="Times New Roman"/>
          <w:sz w:val="24"/>
          <w:szCs w:val="24"/>
        </w:rPr>
        <w:t>Pan sołtys Wojciech Niedźwiedziuk – może warto byłoby się zastanowić aby w planie wyznaczyć te miejsca na wiatraki, fotowoltaike</w:t>
      </w:r>
      <w:r w:rsidR="0085733E">
        <w:rPr>
          <w:rFonts w:ascii="Times New Roman" w:hAnsi="Times New Roman"/>
          <w:sz w:val="24"/>
          <w:szCs w:val="24"/>
        </w:rPr>
        <w:t xml:space="preserve"> gdzieś dalej</w:t>
      </w:r>
      <w:r>
        <w:rPr>
          <w:rFonts w:ascii="Times New Roman" w:hAnsi="Times New Roman"/>
          <w:sz w:val="24"/>
          <w:szCs w:val="24"/>
        </w:rPr>
        <w:t xml:space="preserve"> aby to nikomu nie przeszkadzało </w:t>
      </w:r>
      <w:r w:rsidR="00B72244">
        <w:rPr>
          <w:rFonts w:ascii="Times New Roman" w:hAnsi="Times New Roman"/>
          <w:sz w:val="24"/>
          <w:szCs w:val="24"/>
        </w:rPr>
        <w:t xml:space="preserve">  </w:t>
      </w:r>
      <w:r>
        <w:rPr>
          <w:rFonts w:ascii="Times New Roman" w:hAnsi="Times New Roman"/>
          <w:sz w:val="24"/>
          <w:szCs w:val="24"/>
        </w:rPr>
        <w:t xml:space="preserve">i każdy by wiedział, że te tereny są wyłączone na te przedsięwzięcia.  </w:t>
      </w:r>
    </w:p>
    <w:p w:rsidR="00A22FA9" w:rsidRDefault="00A22FA9" w:rsidP="00A9726D">
      <w:pPr>
        <w:spacing w:line="240" w:lineRule="auto"/>
        <w:jc w:val="both"/>
        <w:rPr>
          <w:rFonts w:ascii="Times New Roman" w:hAnsi="Times New Roman"/>
          <w:sz w:val="24"/>
          <w:szCs w:val="24"/>
        </w:rPr>
      </w:pPr>
      <w:r>
        <w:rPr>
          <w:rFonts w:ascii="Times New Roman" w:hAnsi="Times New Roman"/>
          <w:sz w:val="24"/>
          <w:szCs w:val="24"/>
        </w:rPr>
        <w:t xml:space="preserve">Przewodniczący Rady Gminy Huszlew Grzegorz Wawryniuk </w:t>
      </w:r>
      <w:r w:rsidR="0085733E">
        <w:rPr>
          <w:rFonts w:ascii="Times New Roman" w:hAnsi="Times New Roman"/>
          <w:sz w:val="24"/>
          <w:szCs w:val="24"/>
        </w:rPr>
        <w:t>–</w:t>
      </w:r>
      <w:r>
        <w:rPr>
          <w:rFonts w:ascii="Times New Roman" w:hAnsi="Times New Roman"/>
          <w:sz w:val="24"/>
          <w:szCs w:val="24"/>
        </w:rPr>
        <w:t xml:space="preserve"> </w:t>
      </w:r>
      <w:r w:rsidR="0085733E">
        <w:rPr>
          <w:rFonts w:ascii="Times New Roman" w:hAnsi="Times New Roman"/>
          <w:sz w:val="24"/>
          <w:szCs w:val="24"/>
        </w:rPr>
        <w:t xml:space="preserve">z tym, że inwestorzy szukają działek nie gdzieś pod lasem gdzie trzeba budować drogę, wodociąg lub cokolwiek tylko szukają przy dobrej trasie i tutaj interesy się rozbiegają. Tak jak mówię reprezentujemy naszych mieszkańców i powinniśmy zrobić wszystko aby dało się tutaj żyć. </w:t>
      </w:r>
    </w:p>
    <w:p w:rsidR="0085733E" w:rsidRDefault="0085733E" w:rsidP="00A9726D">
      <w:pPr>
        <w:spacing w:line="240" w:lineRule="auto"/>
        <w:jc w:val="both"/>
        <w:rPr>
          <w:rFonts w:ascii="Times New Roman" w:hAnsi="Times New Roman"/>
          <w:sz w:val="24"/>
          <w:szCs w:val="24"/>
        </w:rPr>
      </w:pPr>
      <w:r>
        <w:rPr>
          <w:rFonts w:ascii="Times New Roman" w:hAnsi="Times New Roman"/>
          <w:sz w:val="24"/>
          <w:szCs w:val="24"/>
        </w:rPr>
        <w:t>Pan Rafał Hornowski – żeby podjąć uchwałę o planie zagospodarowani</w:t>
      </w:r>
      <w:r w:rsidR="004F100D">
        <w:rPr>
          <w:rFonts w:ascii="Times New Roman" w:hAnsi="Times New Roman"/>
          <w:sz w:val="24"/>
          <w:szCs w:val="24"/>
        </w:rPr>
        <w:t>a</w:t>
      </w:r>
      <w:r>
        <w:rPr>
          <w:rFonts w:ascii="Times New Roman" w:hAnsi="Times New Roman"/>
          <w:sz w:val="24"/>
          <w:szCs w:val="24"/>
        </w:rPr>
        <w:t xml:space="preserve"> przestrzennego trzeba bardzo dobrze się nad tym zastanowić</w:t>
      </w:r>
      <w:r w:rsidR="004F100D">
        <w:rPr>
          <w:rFonts w:ascii="Times New Roman" w:hAnsi="Times New Roman"/>
          <w:sz w:val="24"/>
          <w:szCs w:val="24"/>
        </w:rPr>
        <w:t>, żeby nie robić pochopnych kroków tylko żeby przyniosło to oczekiwane efekty. B</w:t>
      </w:r>
      <w:r>
        <w:rPr>
          <w:rFonts w:ascii="Times New Roman" w:hAnsi="Times New Roman"/>
          <w:sz w:val="24"/>
          <w:szCs w:val="24"/>
        </w:rPr>
        <w:t xml:space="preserve">o wydamy duże pieniądze </w:t>
      </w:r>
      <w:r w:rsidR="004F100D">
        <w:rPr>
          <w:rFonts w:ascii="Times New Roman" w:hAnsi="Times New Roman"/>
          <w:sz w:val="24"/>
          <w:szCs w:val="24"/>
        </w:rPr>
        <w:t>na to i nie wiadomo jeszcze jaki to będzie koszt może nie 100 tys. a dużo więcej.</w:t>
      </w:r>
    </w:p>
    <w:p w:rsidR="00A0137E" w:rsidRDefault="00A0137E" w:rsidP="00A9726D">
      <w:pPr>
        <w:spacing w:line="240" w:lineRule="auto"/>
        <w:jc w:val="both"/>
        <w:rPr>
          <w:rFonts w:ascii="Times New Roman" w:hAnsi="Times New Roman"/>
          <w:sz w:val="24"/>
          <w:szCs w:val="24"/>
        </w:rPr>
      </w:pPr>
      <w:r>
        <w:rPr>
          <w:rFonts w:ascii="Times New Roman" w:hAnsi="Times New Roman"/>
          <w:sz w:val="24"/>
          <w:szCs w:val="24"/>
        </w:rPr>
        <w:t xml:space="preserve">Wójt Gminy Huszlew – ja odpowiem tak uczestniczyłem w przygotowaniu tego pierwszego planu i potem zmiany teraz również będę aktywnie uczestniczył w spotkaniach z mieszkańcami jeżeli stosowna uchwał zostanie podjęta odnośnie opracowania nowego planu. Na pewno nie uchwalimy takiego planu, który by wszystkich zadowalał bo to jest niemożliwe. Krzyżują się różne interesy będą padały różne wnioski i jaki będzie ostateczny kształt tego planu i jego zapisy to trudno na tym etapie powiedzieć. </w:t>
      </w:r>
    </w:p>
    <w:p w:rsidR="00A0137E" w:rsidRDefault="00A0137E" w:rsidP="00A9726D">
      <w:pPr>
        <w:spacing w:line="240" w:lineRule="auto"/>
        <w:jc w:val="both"/>
        <w:rPr>
          <w:rFonts w:ascii="Times New Roman" w:hAnsi="Times New Roman"/>
          <w:sz w:val="24"/>
          <w:szCs w:val="24"/>
        </w:rPr>
      </w:pPr>
      <w:r>
        <w:rPr>
          <w:rFonts w:ascii="Times New Roman" w:hAnsi="Times New Roman"/>
          <w:sz w:val="24"/>
          <w:szCs w:val="24"/>
        </w:rPr>
        <w:t>Pan Stefan Kożluk – myślę, że dobrze by było aby pokazać mapę, którą na Komisjach oglądaliśmy aby też sołtysi się zapoznali z tym.</w:t>
      </w:r>
    </w:p>
    <w:p w:rsidR="006E212A" w:rsidRDefault="006E212A" w:rsidP="00A9726D">
      <w:pPr>
        <w:spacing w:line="240" w:lineRule="auto"/>
        <w:jc w:val="both"/>
        <w:rPr>
          <w:rFonts w:ascii="Times New Roman" w:hAnsi="Times New Roman"/>
          <w:sz w:val="24"/>
          <w:szCs w:val="24"/>
        </w:rPr>
      </w:pPr>
      <w:r>
        <w:rPr>
          <w:rFonts w:ascii="Times New Roman" w:hAnsi="Times New Roman"/>
          <w:sz w:val="24"/>
          <w:szCs w:val="24"/>
        </w:rPr>
        <w:t xml:space="preserve">Wójt Gminy Huszlew – ja Panie Przewodniczący proponuje bo to od Państwa zależy ale jeśli byłyby takie oczekiwania to takie spotkanie z sołtysami i Panem architektem, który przegotowywał to, mogę zorganizować. To jest moja propozycja. </w:t>
      </w:r>
    </w:p>
    <w:p w:rsidR="006E212A" w:rsidRDefault="006E212A" w:rsidP="00A9726D">
      <w:pPr>
        <w:spacing w:line="240" w:lineRule="auto"/>
        <w:jc w:val="both"/>
        <w:rPr>
          <w:rFonts w:ascii="Times New Roman" w:hAnsi="Times New Roman"/>
          <w:sz w:val="24"/>
          <w:szCs w:val="24"/>
        </w:rPr>
      </w:pPr>
      <w:r>
        <w:rPr>
          <w:rFonts w:ascii="Times New Roman" w:hAnsi="Times New Roman"/>
          <w:sz w:val="24"/>
          <w:szCs w:val="24"/>
        </w:rPr>
        <w:t>Przewodniczący Rady Gminy Huszlew Grzegorz Wawryniuk – przechodzimy do głosowania.</w:t>
      </w:r>
    </w:p>
    <w:p w:rsidR="00A9726D" w:rsidRPr="00A9726D" w:rsidRDefault="009B130A" w:rsidP="00A9726D">
      <w:pPr>
        <w:spacing w:line="240" w:lineRule="auto"/>
        <w:jc w:val="both"/>
        <w:rPr>
          <w:rFonts w:ascii="Times New Roman" w:hAnsi="Times New Roman" w:cs="Times New Roman"/>
          <w:sz w:val="24"/>
          <w:szCs w:val="24"/>
        </w:rPr>
      </w:pPr>
      <w:r w:rsidRPr="00A9726D">
        <w:rPr>
          <w:rFonts w:ascii="Times New Roman" w:hAnsi="Times New Roman"/>
          <w:sz w:val="24"/>
          <w:szCs w:val="24"/>
        </w:rPr>
        <w:t>Przewodniczący Rady Gminy p</w:t>
      </w:r>
      <w:r w:rsidR="00FC1482">
        <w:rPr>
          <w:rFonts w:ascii="Times New Roman" w:hAnsi="Times New Roman"/>
          <w:sz w:val="24"/>
          <w:szCs w:val="24"/>
        </w:rPr>
        <w:t>rzedłożył projekt uchwały Nr XIV/79</w:t>
      </w:r>
      <w:r w:rsidRPr="00A9726D">
        <w:rPr>
          <w:rFonts w:ascii="Times New Roman" w:hAnsi="Times New Roman"/>
          <w:sz w:val="24"/>
          <w:szCs w:val="24"/>
        </w:rPr>
        <w:t xml:space="preserve">/2019 w sprawie </w:t>
      </w:r>
      <w:r w:rsidR="00FC1482">
        <w:rPr>
          <w:rFonts w:ascii="Times New Roman" w:hAnsi="Times New Roman" w:cs="Times New Roman"/>
          <w:sz w:val="24"/>
          <w:szCs w:val="24"/>
        </w:rPr>
        <w:t>aktualności Studium uwarunkowań i kierunków zagospodarowania przestrzennego gminy Huszlew oraz aktualności miejscowych planów zagospodarowania przestrzennego obowiązujących na obszarze gminy Huszlew</w:t>
      </w:r>
    </w:p>
    <w:p w:rsidR="009B130A" w:rsidRPr="002C4C69" w:rsidRDefault="009B130A" w:rsidP="009B130A">
      <w:pPr>
        <w:spacing w:line="240" w:lineRule="auto"/>
        <w:jc w:val="both"/>
        <w:rPr>
          <w:rFonts w:ascii="Times New Roman" w:hAnsi="Times New Roman"/>
          <w:i/>
          <w:sz w:val="24"/>
          <w:szCs w:val="24"/>
        </w:rPr>
      </w:pPr>
      <w:r w:rsidRPr="002C4C69">
        <w:rPr>
          <w:rFonts w:ascii="Times New Roman" w:hAnsi="Times New Roman"/>
          <w:i/>
          <w:sz w:val="24"/>
          <w:szCs w:val="24"/>
        </w:rPr>
        <w:t>Treść uchwały stanowi załącznik do protokołu</w:t>
      </w:r>
    </w:p>
    <w:p w:rsidR="00FC1482" w:rsidRPr="00A9726D" w:rsidRDefault="009B130A" w:rsidP="00FC1482">
      <w:pPr>
        <w:spacing w:line="240" w:lineRule="auto"/>
        <w:jc w:val="both"/>
        <w:rPr>
          <w:rFonts w:ascii="Times New Roman" w:hAnsi="Times New Roman" w:cs="Times New Roman"/>
          <w:sz w:val="24"/>
          <w:szCs w:val="24"/>
        </w:rPr>
      </w:pPr>
      <w:r w:rsidRPr="002C4C69">
        <w:rPr>
          <w:rFonts w:ascii="Times New Roman" w:hAnsi="Times New Roman"/>
          <w:sz w:val="24"/>
          <w:szCs w:val="24"/>
        </w:rPr>
        <w:t xml:space="preserve">Radni Gminy przyjęli projekt uchwały w przedłożonym brzmieniu </w:t>
      </w:r>
      <w:r w:rsidR="00FC1482">
        <w:rPr>
          <w:rFonts w:ascii="Times New Roman" w:hAnsi="Times New Roman"/>
          <w:sz w:val="24"/>
          <w:szCs w:val="24"/>
        </w:rPr>
        <w:t>i przy 1 głosie wstrzymującym</w:t>
      </w:r>
      <w:r>
        <w:rPr>
          <w:rFonts w:ascii="Times New Roman" w:hAnsi="Times New Roman"/>
          <w:sz w:val="24"/>
          <w:szCs w:val="24"/>
        </w:rPr>
        <w:t xml:space="preserve"> </w:t>
      </w:r>
      <w:r w:rsidRPr="002C4C69">
        <w:rPr>
          <w:rFonts w:ascii="Times New Roman" w:hAnsi="Times New Roman"/>
          <w:sz w:val="24"/>
          <w:szCs w:val="24"/>
        </w:rPr>
        <w:t xml:space="preserve">podjęli uchwałę </w:t>
      </w:r>
      <w:r w:rsidR="00FC1482">
        <w:rPr>
          <w:rFonts w:ascii="Times New Roman" w:hAnsi="Times New Roman"/>
          <w:sz w:val="24"/>
          <w:szCs w:val="24"/>
        </w:rPr>
        <w:t>Nr XIV/79</w:t>
      </w:r>
      <w:r w:rsidR="00FC1482" w:rsidRPr="00A9726D">
        <w:rPr>
          <w:rFonts w:ascii="Times New Roman" w:hAnsi="Times New Roman"/>
          <w:sz w:val="24"/>
          <w:szCs w:val="24"/>
        </w:rPr>
        <w:t xml:space="preserve">/2019 w sprawie </w:t>
      </w:r>
      <w:r w:rsidR="00FC1482">
        <w:rPr>
          <w:rFonts w:ascii="Times New Roman" w:hAnsi="Times New Roman" w:cs="Times New Roman"/>
          <w:sz w:val="24"/>
          <w:szCs w:val="24"/>
        </w:rPr>
        <w:t>aktualności Studium uwarunkowań i kierunków zagospodarowania przestrzennego gminy Huszlew oraz aktualności miejscowych planów zagospodarowania przestrzennego obowiązujących na obszarze gminy Huszlew</w:t>
      </w:r>
    </w:p>
    <w:p w:rsidR="009B130A" w:rsidRDefault="009B130A" w:rsidP="009B130A">
      <w:pPr>
        <w:spacing w:line="240" w:lineRule="auto"/>
        <w:jc w:val="both"/>
        <w:rPr>
          <w:rFonts w:ascii="Times New Roman" w:hAnsi="Times New Roman"/>
          <w:i/>
          <w:sz w:val="24"/>
          <w:szCs w:val="24"/>
        </w:rPr>
      </w:pPr>
      <w:r w:rsidRPr="00085728">
        <w:rPr>
          <w:rFonts w:ascii="Times New Roman" w:hAnsi="Times New Roman"/>
          <w:i/>
          <w:sz w:val="24"/>
          <w:szCs w:val="24"/>
        </w:rPr>
        <w:t>Raport przeprowadzonego głosowania stanowi załącznik do protokołu.</w:t>
      </w:r>
    </w:p>
    <w:p w:rsidR="00130276" w:rsidRDefault="00130276" w:rsidP="009B130A">
      <w:pPr>
        <w:spacing w:line="240" w:lineRule="auto"/>
        <w:jc w:val="both"/>
        <w:rPr>
          <w:rFonts w:ascii="Times New Roman" w:hAnsi="Times New Roman"/>
          <w:i/>
          <w:sz w:val="24"/>
          <w:szCs w:val="24"/>
        </w:rPr>
      </w:pPr>
    </w:p>
    <w:p w:rsidR="00FC1482" w:rsidRPr="00FC1482" w:rsidRDefault="00A34D33" w:rsidP="004040FA">
      <w:pPr>
        <w:pStyle w:val="Akapitzlist"/>
        <w:numPr>
          <w:ilvl w:val="0"/>
          <w:numId w:val="4"/>
        </w:numPr>
        <w:spacing w:line="240" w:lineRule="auto"/>
        <w:jc w:val="both"/>
        <w:rPr>
          <w:rFonts w:ascii="Times New Roman" w:hAnsi="Times New Roman"/>
          <w:sz w:val="24"/>
          <w:szCs w:val="24"/>
        </w:rPr>
      </w:pPr>
      <w:r>
        <w:rPr>
          <w:rFonts w:ascii="Times New Roman" w:hAnsi="Times New Roman"/>
          <w:sz w:val="24"/>
          <w:szCs w:val="24"/>
        </w:rPr>
        <w:t>w</w:t>
      </w:r>
      <w:r w:rsidR="00FC1482">
        <w:rPr>
          <w:rFonts w:ascii="Times New Roman" w:hAnsi="Times New Roman"/>
          <w:sz w:val="24"/>
          <w:szCs w:val="24"/>
        </w:rPr>
        <w:t xml:space="preserve">stępnej lokalizacji przystanków autobusowych przy drodze powiatowej nr 2034W </w:t>
      </w:r>
      <w:r w:rsidR="00B72244">
        <w:rPr>
          <w:rFonts w:ascii="Times New Roman" w:hAnsi="Times New Roman"/>
          <w:sz w:val="24"/>
          <w:szCs w:val="24"/>
        </w:rPr>
        <w:t xml:space="preserve">               </w:t>
      </w:r>
      <w:r w:rsidR="00FC1482">
        <w:rPr>
          <w:rFonts w:ascii="Times New Roman" w:hAnsi="Times New Roman"/>
          <w:sz w:val="24"/>
          <w:szCs w:val="24"/>
        </w:rPr>
        <w:t>w msc. Bachorza i przy drodze powiatowej nr 2040W Zienie wieś i przy drodze powiatowej nr 20040W w msc. Ławy</w:t>
      </w:r>
    </w:p>
    <w:p w:rsidR="0043355E" w:rsidRPr="0043355E" w:rsidRDefault="009B130A" w:rsidP="0043355E">
      <w:pPr>
        <w:spacing w:line="240" w:lineRule="auto"/>
        <w:jc w:val="both"/>
        <w:rPr>
          <w:rFonts w:ascii="Times New Roman" w:hAnsi="Times New Roman" w:cs="Times New Roman"/>
          <w:sz w:val="24"/>
          <w:szCs w:val="24"/>
        </w:rPr>
      </w:pPr>
      <w:r w:rsidRPr="0043355E">
        <w:rPr>
          <w:rFonts w:ascii="Times New Roman" w:hAnsi="Times New Roman"/>
          <w:sz w:val="24"/>
          <w:szCs w:val="24"/>
        </w:rPr>
        <w:lastRenderedPageBreak/>
        <w:t>Przewodniczący Rady Gminy p</w:t>
      </w:r>
      <w:r w:rsidR="00FC1482">
        <w:rPr>
          <w:rFonts w:ascii="Times New Roman" w:hAnsi="Times New Roman"/>
          <w:sz w:val="24"/>
          <w:szCs w:val="24"/>
        </w:rPr>
        <w:t>rzedłożył projekt uchwały Nr XIV</w:t>
      </w:r>
      <w:r w:rsidR="00A9726D" w:rsidRPr="0043355E">
        <w:rPr>
          <w:rFonts w:ascii="Times New Roman" w:hAnsi="Times New Roman"/>
          <w:sz w:val="24"/>
          <w:szCs w:val="24"/>
        </w:rPr>
        <w:t>/</w:t>
      </w:r>
      <w:r w:rsidR="00FC1482">
        <w:rPr>
          <w:rFonts w:ascii="Times New Roman" w:hAnsi="Times New Roman"/>
          <w:sz w:val="24"/>
          <w:szCs w:val="24"/>
        </w:rPr>
        <w:t>80</w:t>
      </w:r>
      <w:r w:rsidRPr="0043355E">
        <w:rPr>
          <w:rFonts w:ascii="Times New Roman" w:hAnsi="Times New Roman"/>
          <w:sz w:val="24"/>
          <w:szCs w:val="24"/>
        </w:rPr>
        <w:t xml:space="preserve">/2019 w sprawie </w:t>
      </w:r>
      <w:r w:rsidR="00FC1482">
        <w:rPr>
          <w:rFonts w:ascii="Times New Roman" w:hAnsi="Times New Roman" w:cs="Times New Roman"/>
          <w:sz w:val="24"/>
          <w:szCs w:val="24"/>
        </w:rPr>
        <w:t xml:space="preserve">wstępnej lokalizacji przystanków autobusowych przy drodze powiatowej nr 2034W w msc. Bachorza </w:t>
      </w:r>
      <w:r w:rsidR="00B72244">
        <w:rPr>
          <w:rFonts w:ascii="Times New Roman" w:hAnsi="Times New Roman" w:cs="Times New Roman"/>
          <w:sz w:val="24"/>
          <w:szCs w:val="24"/>
        </w:rPr>
        <w:t xml:space="preserve">               </w:t>
      </w:r>
      <w:r w:rsidR="00FC1482">
        <w:rPr>
          <w:rFonts w:ascii="Times New Roman" w:hAnsi="Times New Roman" w:cs="Times New Roman"/>
          <w:sz w:val="24"/>
          <w:szCs w:val="24"/>
        </w:rPr>
        <w:t>i przy drodze powiatowej nr 2040W Zienie wieś i przy drodze powiatowej nr 20040W w msc. Ławy</w:t>
      </w:r>
    </w:p>
    <w:p w:rsidR="009B130A" w:rsidRPr="002C4C69" w:rsidRDefault="009B130A" w:rsidP="009B130A">
      <w:pPr>
        <w:spacing w:line="240" w:lineRule="auto"/>
        <w:jc w:val="both"/>
        <w:rPr>
          <w:rFonts w:ascii="Times New Roman" w:hAnsi="Times New Roman"/>
          <w:i/>
          <w:sz w:val="24"/>
          <w:szCs w:val="24"/>
        </w:rPr>
      </w:pPr>
      <w:r w:rsidRPr="002C4C69">
        <w:rPr>
          <w:rFonts w:ascii="Times New Roman" w:hAnsi="Times New Roman"/>
          <w:i/>
          <w:sz w:val="24"/>
          <w:szCs w:val="24"/>
        </w:rPr>
        <w:t>Treść uchwały stanowi załącznik do protokołu</w:t>
      </w:r>
    </w:p>
    <w:p w:rsidR="00FC1482" w:rsidRPr="0043355E" w:rsidRDefault="009B130A" w:rsidP="00FC1482">
      <w:pPr>
        <w:spacing w:line="240" w:lineRule="auto"/>
        <w:jc w:val="both"/>
        <w:rPr>
          <w:rFonts w:ascii="Times New Roman" w:hAnsi="Times New Roman" w:cs="Times New Roman"/>
          <w:sz w:val="24"/>
          <w:szCs w:val="24"/>
        </w:rPr>
      </w:pPr>
      <w:r w:rsidRPr="002C4C69">
        <w:rPr>
          <w:rFonts w:ascii="Times New Roman" w:hAnsi="Times New Roman"/>
          <w:sz w:val="24"/>
          <w:szCs w:val="24"/>
        </w:rPr>
        <w:t xml:space="preserve">Radni Gminy przyjęli projekt uchwały w przedłożonym brzmieniu </w:t>
      </w:r>
      <w:r>
        <w:rPr>
          <w:rFonts w:ascii="Times New Roman" w:hAnsi="Times New Roman"/>
          <w:sz w:val="24"/>
          <w:szCs w:val="24"/>
        </w:rPr>
        <w:t xml:space="preserve">i </w:t>
      </w:r>
      <w:r w:rsidR="00FC1482">
        <w:rPr>
          <w:rFonts w:ascii="Times New Roman" w:hAnsi="Times New Roman"/>
          <w:sz w:val="24"/>
          <w:szCs w:val="24"/>
        </w:rPr>
        <w:t xml:space="preserve">jednogłośnie </w:t>
      </w:r>
      <w:r w:rsidRPr="002C4C69">
        <w:rPr>
          <w:rFonts w:ascii="Times New Roman" w:hAnsi="Times New Roman"/>
          <w:sz w:val="24"/>
          <w:szCs w:val="24"/>
        </w:rPr>
        <w:t xml:space="preserve">podjęli uchwałę </w:t>
      </w:r>
      <w:r w:rsidR="00FC1482">
        <w:rPr>
          <w:rFonts w:ascii="Times New Roman" w:hAnsi="Times New Roman"/>
          <w:sz w:val="24"/>
          <w:szCs w:val="24"/>
        </w:rPr>
        <w:t>Nr XIV</w:t>
      </w:r>
      <w:r w:rsidR="00FC1482" w:rsidRPr="0043355E">
        <w:rPr>
          <w:rFonts w:ascii="Times New Roman" w:hAnsi="Times New Roman"/>
          <w:sz w:val="24"/>
          <w:szCs w:val="24"/>
        </w:rPr>
        <w:t>/</w:t>
      </w:r>
      <w:r w:rsidR="00FC1482">
        <w:rPr>
          <w:rFonts w:ascii="Times New Roman" w:hAnsi="Times New Roman"/>
          <w:sz w:val="24"/>
          <w:szCs w:val="24"/>
        </w:rPr>
        <w:t>80</w:t>
      </w:r>
      <w:r w:rsidR="00FC1482" w:rsidRPr="0043355E">
        <w:rPr>
          <w:rFonts w:ascii="Times New Roman" w:hAnsi="Times New Roman"/>
          <w:sz w:val="24"/>
          <w:szCs w:val="24"/>
        </w:rPr>
        <w:t xml:space="preserve">/2019 w sprawie </w:t>
      </w:r>
      <w:r w:rsidR="00FC1482">
        <w:rPr>
          <w:rFonts w:ascii="Times New Roman" w:hAnsi="Times New Roman" w:cs="Times New Roman"/>
          <w:sz w:val="24"/>
          <w:szCs w:val="24"/>
        </w:rPr>
        <w:t>wstępnej lokalizacji przystanków autobusowych przy drodze powiatowej nr 2034W w msc. Bachorza i przy drodze powiatowej nr 2040W Zienie wieś i przy drodze powiatowej nr 20040W w msc. Ławy</w:t>
      </w:r>
    </w:p>
    <w:p w:rsidR="009B130A" w:rsidRDefault="009B130A" w:rsidP="009B130A">
      <w:pPr>
        <w:spacing w:line="240" w:lineRule="auto"/>
        <w:jc w:val="both"/>
        <w:rPr>
          <w:rFonts w:ascii="Times New Roman" w:hAnsi="Times New Roman"/>
          <w:i/>
          <w:sz w:val="24"/>
          <w:szCs w:val="24"/>
        </w:rPr>
      </w:pPr>
      <w:r w:rsidRPr="00085728">
        <w:rPr>
          <w:rFonts w:ascii="Times New Roman" w:hAnsi="Times New Roman"/>
          <w:i/>
          <w:sz w:val="24"/>
          <w:szCs w:val="24"/>
        </w:rPr>
        <w:t>Raport przeprowadzonego głosowania stanowi załącznik do protokołu.</w:t>
      </w:r>
    </w:p>
    <w:p w:rsidR="00B72244" w:rsidRDefault="00B72244" w:rsidP="009B130A">
      <w:pPr>
        <w:spacing w:line="240" w:lineRule="auto"/>
        <w:jc w:val="both"/>
        <w:rPr>
          <w:rFonts w:ascii="Times New Roman" w:hAnsi="Times New Roman"/>
          <w:i/>
          <w:sz w:val="24"/>
          <w:szCs w:val="24"/>
        </w:rPr>
      </w:pPr>
    </w:p>
    <w:p w:rsidR="00A34D33" w:rsidRDefault="00A34D33" w:rsidP="00A34D33">
      <w:pPr>
        <w:pStyle w:val="Akapitzlist"/>
        <w:numPr>
          <w:ilvl w:val="0"/>
          <w:numId w:val="4"/>
        </w:numPr>
        <w:spacing w:line="240" w:lineRule="auto"/>
        <w:jc w:val="both"/>
        <w:rPr>
          <w:rFonts w:ascii="Times New Roman" w:hAnsi="Times New Roman"/>
          <w:sz w:val="24"/>
          <w:szCs w:val="24"/>
        </w:rPr>
      </w:pPr>
      <w:r>
        <w:rPr>
          <w:rFonts w:ascii="Times New Roman" w:hAnsi="Times New Roman"/>
          <w:sz w:val="24"/>
          <w:szCs w:val="24"/>
        </w:rPr>
        <w:t>określenia przystanków komunikacyjnych, których właścicielem lub zarządzającym jest Gmina Huszlew</w:t>
      </w:r>
    </w:p>
    <w:p w:rsidR="00A34D33" w:rsidRPr="0043355E" w:rsidRDefault="00A34D33" w:rsidP="00A34D33">
      <w:pPr>
        <w:spacing w:line="240" w:lineRule="auto"/>
        <w:jc w:val="both"/>
        <w:rPr>
          <w:rFonts w:ascii="Times New Roman" w:hAnsi="Times New Roman" w:cs="Times New Roman"/>
          <w:sz w:val="24"/>
          <w:szCs w:val="24"/>
        </w:rPr>
      </w:pPr>
      <w:r w:rsidRPr="0043355E">
        <w:rPr>
          <w:rFonts w:ascii="Times New Roman" w:hAnsi="Times New Roman"/>
          <w:sz w:val="24"/>
          <w:szCs w:val="24"/>
        </w:rPr>
        <w:t>Przewodniczący Rady Gminy p</w:t>
      </w:r>
      <w:r>
        <w:rPr>
          <w:rFonts w:ascii="Times New Roman" w:hAnsi="Times New Roman"/>
          <w:sz w:val="24"/>
          <w:szCs w:val="24"/>
        </w:rPr>
        <w:t>rzedłożył projekt uchwały Nr XIV</w:t>
      </w:r>
      <w:r w:rsidRPr="0043355E">
        <w:rPr>
          <w:rFonts w:ascii="Times New Roman" w:hAnsi="Times New Roman"/>
          <w:sz w:val="24"/>
          <w:szCs w:val="24"/>
        </w:rPr>
        <w:t>/</w:t>
      </w:r>
      <w:r>
        <w:rPr>
          <w:rFonts w:ascii="Times New Roman" w:hAnsi="Times New Roman"/>
          <w:sz w:val="24"/>
          <w:szCs w:val="24"/>
        </w:rPr>
        <w:t>81</w:t>
      </w:r>
      <w:r w:rsidRPr="0043355E">
        <w:rPr>
          <w:rFonts w:ascii="Times New Roman" w:hAnsi="Times New Roman"/>
          <w:sz w:val="24"/>
          <w:szCs w:val="24"/>
        </w:rPr>
        <w:t xml:space="preserve">/2019 w sprawie </w:t>
      </w:r>
      <w:r>
        <w:rPr>
          <w:rFonts w:ascii="Times New Roman" w:hAnsi="Times New Roman" w:cs="Times New Roman"/>
          <w:sz w:val="24"/>
          <w:szCs w:val="24"/>
        </w:rPr>
        <w:t>określenia przystanków komunikacyjnych, których właścicielem lub zarządzającym jest Gmina Huszlew</w:t>
      </w:r>
    </w:p>
    <w:p w:rsidR="00A34D33" w:rsidRPr="002C4C69" w:rsidRDefault="00A34D33" w:rsidP="00A34D33">
      <w:pPr>
        <w:spacing w:line="240" w:lineRule="auto"/>
        <w:jc w:val="both"/>
        <w:rPr>
          <w:rFonts w:ascii="Times New Roman" w:hAnsi="Times New Roman"/>
          <w:i/>
          <w:sz w:val="24"/>
          <w:szCs w:val="24"/>
        </w:rPr>
      </w:pPr>
      <w:r w:rsidRPr="002C4C69">
        <w:rPr>
          <w:rFonts w:ascii="Times New Roman" w:hAnsi="Times New Roman"/>
          <w:i/>
          <w:sz w:val="24"/>
          <w:szCs w:val="24"/>
        </w:rPr>
        <w:t>Treść uchwały stanowi załącznik do protokołu</w:t>
      </w:r>
    </w:p>
    <w:p w:rsidR="00130276" w:rsidRDefault="00A34D33" w:rsidP="00A34D33">
      <w:pPr>
        <w:spacing w:line="240" w:lineRule="auto"/>
        <w:jc w:val="both"/>
        <w:rPr>
          <w:rFonts w:ascii="Times New Roman" w:hAnsi="Times New Roman" w:cs="Times New Roman"/>
          <w:sz w:val="24"/>
          <w:szCs w:val="24"/>
        </w:rPr>
      </w:pPr>
      <w:r w:rsidRPr="002C4C69">
        <w:rPr>
          <w:rFonts w:ascii="Times New Roman" w:hAnsi="Times New Roman"/>
          <w:sz w:val="24"/>
          <w:szCs w:val="24"/>
        </w:rPr>
        <w:t xml:space="preserve">Radni Gminy przyjęli projekt uchwały w przedłożonym brzmieniu </w:t>
      </w:r>
      <w:r>
        <w:rPr>
          <w:rFonts w:ascii="Times New Roman" w:hAnsi="Times New Roman"/>
          <w:sz w:val="24"/>
          <w:szCs w:val="24"/>
        </w:rPr>
        <w:t>i przy jednym głosie wstrzymującym podjęli uchwałę</w:t>
      </w:r>
      <w:r w:rsidRPr="00A34D33">
        <w:rPr>
          <w:rFonts w:ascii="Times New Roman" w:hAnsi="Times New Roman"/>
          <w:sz w:val="24"/>
          <w:szCs w:val="24"/>
        </w:rPr>
        <w:t xml:space="preserve"> </w:t>
      </w:r>
      <w:r>
        <w:rPr>
          <w:rFonts w:ascii="Times New Roman" w:hAnsi="Times New Roman"/>
          <w:sz w:val="24"/>
          <w:szCs w:val="24"/>
        </w:rPr>
        <w:t>Nr XIV</w:t>
      </w:r>
      <w:r w:rsidRPr="0043355E">
        <w:rPr>
          <w:rFonts w:ascii="Times New Roman" w:hAnsi="Times New Roman"/>
          <w:sz w:val="24"/>
          <w:szCs w:val="24"/>
        </w:rPr>
        <w:t>/</w:t>
      </w:r>
      <w:r>
        <w:rPr>
          <w:rFonts w:ascii="Times New Roman" w:hAnsi="Times New Roman"/>
          <w:sz w:val="24"/>
          <w:szCs w:val="24"/>
        </w:rPr>
        <w:t>81</w:t>
      </w:r>
      <w:r w:rsidRPr="0043355E">
        <w:rPr>
          <w:rFonts w:ascii="Times New Roman" w:hAnsi="Times New Roman"/>
          <w:sz w:val="24"/>
          <w:szCs w:val="24"/>
        </w:rPr>
        <w:t xml:space="preserve">/2019 w sprawie </w:t>
      </w:r>
      <w:r>
        <w:rPr>
          <w:rFonts w:ascii="Times New Roman" w:hAnsi="Times New Roman" w:cs="Times New Roman"/>
          <w:sz w:val="24"/>
          <w:szCs w:val="24"/>
        </w:rPr>
        <w:t>określenia przystanków komunikacyjnych, których właścicielem lub zarządzającym jest Gmina Huszlew</w:t>
      </w:r>
    </w:p>
    <w:p w:rsidR="00A34D33" w:rsidRDefault="00A34D33" w:rsidP="00A34D33">
      <w:pPr>
        <w:spacing w:line="240" w:lineRule="auto"/>
        <w:jc w:val="both"/>
        <w:rPr>
          <w:rFonts w:ascii="Times New Roman" w:hAnsi="Times New Roman"/>
          <w:i/>
          <w:sz w:val="24"/>
          <w:szCs w:val="24"/>
        </w:rPr>
      </w:pPr>
      <w:r w:rsidRPr="00085728">
        <w:rPr>
          <w:rFonts w:ascii="Times New Roman" w:hAnsi="Times New Roman"/>
          <w:i/>
          <w:sz w:val="24"/>
          <w:szCs w:val="24"/>
        </w:rPr>
        <w:t>Raport przeprowadzonego głosowania stanowi załącznik do protokołu.</w:t>
      </w:r>
    </w:p>
    <w:p w:rsidR="00B72244" w:rsidRDefault="00B72244" w:rsidP="00A34D33">
      <w:pPr>
        <w:spacing w:line="240" w:lineRule="auto"/>
        <w:jc w:val="both"/>
        <w:rPr>
          <w:rFonts w:ascii="Times New Roman" w:hAnsi="Times New Roman"/>
          <w:i/>
          <w:sz w:val="24"/>
          <w:szCs w:val="24"/>
        </w:rPr>
      </w:pPr>
    </w:p>
    <w:p w:rsidR="00A34D33" w:rsidRPr="00A34D33" w:rsidRDefault="00A34D33" w:rsidP="00A34D33">
      <w:pPr>
        <w:pStyle w:val="Akapitzlist"/>
        <w:numPr>
          <w:ilvl w:val="0"/>
          <w:numId w:val="4"/>
        </w:numPr>
        <w:spacing w:line="240" w:lineRule="auto"/>
        <w:jc w:val="both"/>
        <w:rPr>
          <w:rFonts w:ascii="Times New Roman" w:hAnsi="Times New Roman" w:cs="Times New Roman"/>
          <w:sz w:val="24"/>
          <w:szCs w:val="24"/>
        </w:rPr>
      </w:pPr>
      <w:r>
        <w:rPr>
          <w:rFonts w:ascii="Times New Roman" w:hAnsi="Times New Roman" w:cs="Times New Roman"/>
          <w:sz w:val="24"/>
          <w:szCs w:val="24"/>
        </w:rPr>
        <w:t xml:space="preserve">zwolnienia samorządowego zakładu budżetowego o nazwie Zakład Wodociągów </w:t>
      </w:r>
      <w:r w:rsidR="00B72244">
        <w:rPr>
          <w:rFonts w:ascii="Times New Roman" w:hAnsi="Times New Roman" w:cs="Times New Roman"/>
          <w:sz w:val="24"/>
          <w:szCs w:val="24"/>
        </w:rPr>
        <w:t xml:space="preserve">                 </w:t>
      </w:r>
      <w:r>
        <w:rPr>
          <w:rFonts w:ascii="Times New Roman" w:hAnsi="Times New Roman" w:cs="Times New Roman"/>
          <w:sz w:val="24"/>
          <w:szCs w:val="24"/>
        </w:rPr>
        <w:t>i Kanalizacji w Huszlewie z obowiązku wpłaty nadwyżki środków obrotowych do budżetu Gminy Huszlew</w:t>
      </w:r>
    </w:p>
    <w:p w:rsidR="00A34D33" w:rsidRPr="00A34D33" w:rsidRDefault="00A34D33" w:rsidP="00A34D33">
      <w:pPr>
        <w:spacing w:line="240" w:lineRule="auto"/>
        <w:jc w:val="both"/>
        <w:rPr>
          <w:rFonts w:ascii="Times New Roman" w:hAnsi="Times New Roman" w:cs="Times New Roman"/>
          <w:sz w:val="24"/>
          <w:szCs w:val="24"/>
        </w:rPr>
      </w:pPr>
      <w:r w:rsidRPr="00A34D33">
        <w:rPr>
          <w:rFonts w:ascii="Times New Roman" w:hAnsi="Times New Roman"/>
          <w:sz w:val="24"/>
          <w:szCs w:val="24"/>
        </w:rPr>
        <w:t>Przewodniczący Rady Gminy przedłożył projekt uchwały Nr XIV/</w:t>
      </w:r>
      <w:r>
        <w:rPr>
          <w:rFonts w:ascii="Times New Roman" w:hAnsi="Times New Roman"/>
          <w:sz w:val="24"/>
          <w:szCs w:val="24"/>
        </w:rPr>
        <w:t>82</w:t>
      </w:r>
      <w:r w:rsidRPr="00A34D33">
        <w:rPr>
          <w:rFonts w:ascii="Times New Roman" w:hAnsi="Times New Roman"/>
          <w:sz w:val="24"/>
          <w:szCs w:val="24"/>
        </w:rPr>
        <w:t xml:space="preserve">/2019 w sprawie </w:t>
      </w:r>
      <w:r>
        <w:rPr>
          <w:rFonts w:ascii="Times New Roman" w:hAnsi="Times New Roman" w:cs="Times New Roman"/>
          <w:sz w:val="24"/>
          <w:szCs w:val="24"/>
        </w:rPr>
        <w:t>zwolnienia samorządowego zakładu budżetowego o nazwie Zakład Wodociągów i Kanalizacji w Huszlewie z obowiązku wpłaty nadwyżki środków obrotowych do budżetu Gminy Huszlew</w:t>
      </w:r>
    </w:p>
    <w:p w:rsidR="00A34D33" w:rsidRPr="00A34D33" w:rsidRDefault="00A34D33" w:rsidP="00A34D33">
      <w:pPr>
        <w:spacing w:line="240" w:lineRule="auto"/>
        <w:jc w:val="both"/>
        <w:rPr>
          <w:rFonts w:ascii="Times New Roman" w:hAnsi="Times New Roman"/>
          <w:i/>
          <w:sz w:val="24"/>
          <w:szCs w:val="24"/>
        </w:rPr>
      </w:pPr>
      <w:r w:rsidRPr="00A34D33">
        <w:rPr>
          <w:rFonts w:ascii="Times New Roman" w:hAnsi="Times New Roman"/>
          <w:i/>
          <w:sz w:val="24"/>
          <w:szCs w:val="24"/>
        </w:rPr>
        <w:t>Treść uchwały stanowi załącznik do protokołu</w:t>
      </w:r>
    </w:p>
    <w:p w:rsidR="00A34D33" w:rsidRPr="00A34D33" w:rsidRDefault="00A34D33" w:rsidP="00A34D33">
      <w:pPr>
        <w:spacing w:line="240" w:lineRule="auto"/>
        <w:jc w:val="both"/>
        <w:rPr>
          <w:rFonts w:ascii="Times New Roman" w:hAnsi="Times New Roman" w:cs="Times New Roman"/>
          <w:sz w:val="24"/>
          <w:szCs w:val="24"/>
        </w:rPr>
      </w:pPr>
      <w:r w:rsidRPr="00A34D33">
        <w:rPr>
          <w:rFonts w:ascii="Times New Roman" w:hAnsi="Times New Roman"/>
          <w:sz w:val="24"/>
          <w:szCs w:val="24"/>
        </w:rPr>
        <w:t xml:space="preserve">Radni Gminy przyjęli projekt uchwały w przedłożonym brzmieniu i </w:t>
      </w:r>
      <w:r>
        <w:rPr>
          <w:rFonts w:ascii="Times New Roman" w:hAnsi="Times New Roman"/>
          <w:sz w:val="24"/>
          <w:szCs w:val="24"/>
        </w:rPr>
        <w:t xml:space="preserve">jednogłośnie </w:t>
      </w:r>
      <w:r w:rsidRPr="00A34D33">
        <w:rPr>
          <w:rFonts w:ascii="Times New Roman" w:hAnsi="Times New Roman"/>
          <w:sz w:val="24"/>
          <w:szCs w:val="24"/>
        </w:rPr>
        <w:t>podjęli uchwałę Nr XIV/</w:t>
      </w:r>
      <w:r>
        <w:rPr>
          <w:rFonts w:ascii="Times New Roman" w:hAnsi="Times New Roman"/>
          <w:sz w:val="24"/>
          <w:szCs w:val="24"/>
        </w:rPr>
        <w:t>82</w:t>
      </w:r>
      <w:r w:rsidRPr="00A34D33">
        <w:rPr>
          <w:rFonts w:ascii="Times New Roman" w:hAnsi="Times New Roman"/>
          <w:sz w:val="24"/>
          <w:szCs w:val="24"/>
        </w:rPr>
        <w:t xml:space="preserve">/2019 w sprawie </w:t>
      </w:r>
      <w:r>
        <w:rPr>
          <w:rFonts w:ascii="Times New Roman" w:hAnsi="Times New Roman" w:cs="Times New Roman"/>
          <w:sz w:val="24"/>
          <w:szCs w:val="24"/>
        </w:rPr>
        <w:t xml:space="preserve">zwolnienia samorządowego zakładu budżetowego </w:t>
      </w:r>
      <w:r w:rsidR="00B72244">
        <w:rPr>
          <w:rFonts w:ascii="Times New Roman" w:hAnsi="Times New Roman" w:cs="Times New Roman"/>
          <w:sz w:val="24"/>
          <w:szCs w:val="24"/>
        </w:rPr>
        <w:t xml:space="preserve">                        </w:t>
      </w:r>
      <w:r>
        <w:rPr>
          <w:rFonts w:ascii="Times New Roman" w:hAnsi="Times New Roman" w:cs="Times New Roman"/>
          <w:sz w:val="24"/>
          <w:szCs w:val="24"/>
        </w:rPr>
        <w:t>o nazwie Zakład Wodociągów i Kanalizacji w Huszlewie z obowiązku wpłaty nadwyżki środków obrotowych do budżetu Gminy Huszlew</w:t>
      </w:r>
    </w:p>
    <w:p w:rsidR="00A34D33" w:rsidRDefault="00A34D33" w:rsidP="00A34D33">
      <w:pPr>
        <w:spacing w:line="240" w:lineRule="auto"/>
        <w:jc w:val="both"/>
        <w:rPr>
          <w:rFonts w:ascii="Times New Roman" w:hAnsi="Times New Roman"/>
          <w:i/>
          <w:sz w:val="24"/>
          <w:szCs w:val="24"/>
        </w:rPr>
      </w:pPr>
      <w:r w:rsidRPr="00A34D33">
        <w:rPr>
          <w:rFonts w:ascii="Times New Roman" w:hAnsi="Times New Roman"/>
          <w:i/>
          <w:sz w:val="24"/>
          <w:szCs w:val="24"/>
        </w:rPr>
        <w:t>Raport przeprowadzonego głosowania stanowi załącznik do protokołu.</w:t>
      </w:r>
    </w:p>
    <w:p w:rsidR="00B72244" w:rsidRPr="00A34D33" w:rsidRDefault="00B72244" w:rsidP="00A34D33">
      <w:pPr>
        <w:spacing w:line="240" w:lineRule="auto"/>
        <w:jc w:val="both"/>
        <w:rPr>
          <w:rFonts w:ascii="Times New Roman" w:hAnsi="Times New Roman"/>
          <w:i/>
          <w:sz w:val="24"/>
          <w:szCs w:val="24"/>
        </w:rPr>
      </w:pPr>
    </w:p>
    <w:p w:rsidR="00A34D33" w:rsidRDefault="00A34D33" w:rsidP="00A34D33">
      <w:pPr>
        <w:pStyle w:val="Akapitzlist"/>
        <w:numPr>
          <w:ilvl w:val="0"/>
          <w:numId w:val="4"/>
        </w:numPr>
        <w:spacing w:after="200" w:line="276" w:lineRule="auto"/>
        <w:jc w:val="both"/>
        <w:rPr>
          <w:rFonts w:ascii="Times New Roman" w:hAnsi="Times New Roman" w:cs="Times New Roman"/>
          <w:sz w:val="24"/>
          <w:szCs w:val="24"/>
        </w:rPr>
      </w:pPr>
      <w:r>
        <w:rPr>
          <w:rFonts w:ascii="Times New Roman" w:hAnsi="Times New Roman" w:cs="Times New Roman"/>
          <w:sz w:val="24"/>
          <w:szCs w:val="24"/>
        </w:rPr>
        <w:t>uchwalenia Planu Pracy Rady na 2020 rok</w:t>
      </w:r>
    </w:p>
    <w:p w:rsidR="00A34D33" w:rsidRPr="00A34D33" w:rsidRDefault="00A34D33" w:rsidP="00A34D33">
      <w:pPr>
        <w:spacing w:line="240" w:lineRule="auto"/>
        <w:jc w:val="both"/>
        <w:rPr>
          <w:rFonts w:ascii="Times New Roman" w:hAnsi="Times New Roman" w:cs="Times New Roman"/>
          <w:sz w:val="24"/>
          <w:szCs w:val="24"/>
        </w:rPr>
      </w:pPr>
      <w:r w:rsidRPr="00A34D33">
        <w:rPr>
          <w:rFonts w:ascii="Times New Roman" w:hAnsi="Times New Roman"/>
          <w:sz w:val="24"/>
          <w:szCs w:val="24"/>
        </w:rPr>
        <w:t>Przewodniczący Rady Gminy przedłożył projekt uchwały Nr XIV/</w:t>
      </w:r>
      <w:r>
        <w:rPr>
          <w:rFonts w:ascii="Times New Roman" w:hAnsi="Times New Roman"/>
          <w:sz w:val="24"/>
          <w:szCs w:val="24"/>
        </w:rPr>
        <w:t>83</w:t>
      </w:r>
      <w:r w:rsidRPr="00A34D33">
        <w:rPr>
          <w:rFonts w:ascii="Times New Roman" w:hAnsi="Times New Roman"/>
          <w:sz w:val="24"/>
          <w:szCs w:val="24"/>
        </w:rPr>
        <w:t xml:space="preserve">/2019 w sprawie </w:t>
      </w:r>
      <w:r>
        <w:rPr>
          <w:rFonts w:ascii="Times New Roman" w:hAnsi="Times New Roman" w:cs="Times New Roman"/>
          <w:sz w:val="24"/>
          <w:szCs w:val="24"/>
        </w:rPr>
        <w:t>uchwalenia Planu Pracy Rady na 2020 rok</w:t>
      </w:r>
    </w:p>
    <w:p w:rsidR="00A34D33" w:rsidRPr="00A34D33" w:rsidRDefault="00A34D33" w:rsidP="00A34D33">
      <w:pPr>
        <w:spacing w:line="240" w:lineRule="auto"/>
        <w:jc w:val="both"/>
        <w:rPr>
          <w:rFonts w:ascii="Times New Roman" w:hAnsi="Times New Roman"/>
          <w:i/>
          <w:sz w:val="24"/>
          <w:szCs w:val="24"/>
        </w:rPr>
      </w:pPr>
      <w:r w:rsidRPr="00A34D33">
        <w:rPr>
          <w:rFonts w:ascii="Times New Roman" w:hAnsi="Times New Roman"/>
          <w:i/>
          <w:sz w:val="24"/>
          <w:szCs w:val="24"/>
        </w:rPr>
        <w:lastRenderedPageBreak/>
        <w:t>Treść uchwały stanowi załącznik do protokołu</w:t>
      </w:r>
    </w:p>
    <w:p w:rsidR="00A34D33" w:rsidRPr="00A34D33" w:rsidRDefault="00A34D33" w:rsidP="00A34D33">
      <w:pPr>
        <w:spacing w:line="240" w:lineRule="auto"/>
        <w:jc w:val="both"/>
        <w:rPr>
          <w:rFonts w:ascii="Times New Roman" w:hAnsi="Times New Roman" w:cs="Times New Roman"/>
          <w:sz w:val="24"/>
          <w:szCs w:val="24"/>
        </w:rPr>
      </w:pPr>
      <w:r w:rsidRPr="00A34D33">
        <w:rPr>
          <w:rFonts w:ascii="Times New Roman" w:hAnsi="Times New Roman"/>
          <w:sz w:val="24"/>
          <w:szCs w:val="24"/>
        </w:rPr>
        <w:t>Radni Gminy przyjęli projekt uchwały w przedłożonym brzmieniu i jednogłośnie podjęli uchwałę Nr XIV/</w:t>
      </w:r>
      <w:r>
        <w:rPr>
          <w:rFonts w:ascii="Times New Roman" w:hAnsi="Times New Roman"/>
          <w:sz w:val="24"/>
          <w:szCs w:val="24"/>
        </w:rPr>
        <w:t>83</w:t>
      </w:r>
      <w:r w:rsidRPr="00A34D33">
        <w:rPr>
          <w:rFonts w:ascii="Times New Roman" w:hAnsi="Times New Roman"/>
          <w:sz w:val="24"/>
          <w:szCs w:val="24"/>
        </w:rPr>
        <w:t xml:space="preserve">/2019 w sprawie </w:t>
      </w:r>
      <w:r>
        <w:rPr>
          <w:rFonts w:ascii="Times New Roman" w:hAnsi="Times New Roman" w:cs="Times New Roman"/>
          <w:sz w:val="24"/>
          <w:szCs w:val="24"/>
        </w:rPr>
        <w:t>uchwalenia Planu Pracy Rady na 2020 rok</w:t>
      </w:r>
    </w:p>
    <w:p w:rsidR="00A34D33" w:rsidRDefault="00A34D33" w:rsidP="00A34D33">
      <w:pPr>
        <w:spacing w:line="240" w:lineRule="auto"/>
        <w:jc w:val="both"/>
        <w:rPr>
          <w:rFonts w:ascii="Times New Roman" w:hAnsi="Times New Roman"/>
          <w:i/>
          <w:sz w:val="24"/>
          <w:szCs w:val="24"/>
        </w:rPr>
      </w:pPr>
      <w:r w:rsidRPr="00A34D33">
        <w:rPr>
          <w:rFonts w:ascii="Times New Roman" w:hAnsi="Times New Roman"/>
          <w:i/>
          <w:sz w:val="24"/>
          <w:szCs w:val="24"/>
        </w:rPr>
        <w:t>Raport przeprowadzonego głosowania stanowi załącznik do protokołu.</w:t>
      </w:r>
    </w:p>
    <w:p w:rsidR="00B72244" w:rsidRPr="00A34D33" w:rsidRDefault="00B72244" w:rsidP="00A34D33">
      <w:pPr>
        <w:spacing w:line="240" w:lineRule="auto"/>
        <w:jc w:val="both"/>
        <w:rPr>
          <w:rFonts w:ascii="Times New Roman" w:hAnsi="Times New Roman"/>
          <w:i/>
          <w:sz w:val="24"/>
          <w:szCs w:val="24"/>
        </w:rPr>
      </w:pPr>
    </w:p>
    <w:p w:rsidR="00A34D33" w:rsidRDefault="00A34D33" w:rsidP="00A34D33">
      <w:pPr>
        <w:pStyle w:val="Akapitzlist"/>
        <w:numPr>
          <w:ilvl w:val="0"/>
          <w:numId w:val="4"/>
        </w:numPr>
        <w:spacing w:after="200" w:line="276" w:lineRule="auto"/>
        <w:jc w:val="both"/>
        <w:rPr>
          <w:rFonts w:ascii="Times New Roman" w:hAnsi="Times New Roman" w:cs="Times New Roman"/>
          <w:sz w:val="24"/>
          <w:szCs w:val="24"/>
        </w:rPr>
      </w:pPr>
      <w:r>
        <w:rPr>
          <w:rFonts w:ascii="Times New Roman" w:hAnsi="Times New Roman" w:cs="Times New Roman"/>
          <w:sz w:val="24"/>
          <w:szCs w:val="24"/>
        </w:rPr>
        <w:t>określenia średniej ceny jednostki paliwa w roku szkolnym 2019/2020</w:t>
      </w:r>
    </w:p>
    <w:p w:rsidR="00BE35ED" w:rsidRDefault="00BE35ED" w:rsidP="00A34D33">
      <w:pPr>
        <w:spacing w:line="240" w:lineRule="auto"/>
        <w:jc w:val="both"/>
        <w:rPr>
          <w:rFonts w:ascii="Times New Roman" w:hAnsi="Times New Roman"/>
          <w:sz w:val="24"/>
          <w:szCs w:val="24"/>
        </w:rPr>
      </w:pPr>
      <w:r>
        <w:rPr>
          <w:rFonts w:ascii="Times New Roman" w:hAnsi="Times New Roman"/>
          <w:sz w:val="24"/>
          <w:szCs w:val="24"/>
        </w:rPr>
        <w:t xml:space="preserve">Wójt Gminy Huszlew – Panie Przewodniczący tutaj zmieniły się przepisy i żeby móc dokonać zwrotu poniesionych kosztów dla osób, które dowożą swoje dzieci poza teren gminy to bazą tego zwrotu musi być przyjęta średnia cena jednostki paliwa. </w:t>
      </w:r>
    </w:p>
    <w:p w:rsidR="00A34D33" w:rsidRPr="00A34D33" w:rsidRDefault="00A34D33" w:rsidP="00A34D33">
      <w:pPr>
        <w:spacing w:line="240" w:lineRule="auto"/>
        <w:jc w:val="both"/>
        <w:rPr>
          <w:rFonts w:ascii="Times New Roman" w:hAnsi="Times New Roman" w:cs="Times New Roman"/>
          <w:sz w:val="24"/>
          <w:szCs w:val="24"/>
        </w:rPr>
      </w:pPr>
      <w:r w:rsidRPr="00A34D33">
        <w:rPr>
          <w:rFonts w:ascii="Times New Roman" w:hAnsi="Times New Roman"/>
          <w:sz w:val="24"/>
          <w:szCs w:val="24"/>
        </w:rPr>
        <w:t>Przewodniczący Rady Gminy przedłożył projekt uchwały Nr XIV/</w:t>
      </w:r>
      <w:r>
        <w:rPr>
          <w:rFonts w:ascii="Times New Roman" w:hAnsi="Times New Roman"/>
          <w:sz w:val="24"/>
          <w:szCs w:val="24"/>
        </w:rPr>
        <w:t>84</w:t>
      </w:r>
      <w:r w:rsidRPr="00A34D33">
        <w:rPr>
          <w:rFonts w:ascii="Times New Roman" w:hAnsi="Times New Roman"/>
          <w:sz w:val="24"/>
          <w:szCs w:val="24"/>
        </w:rPr>
        <w:t xml:space="preserve">/2019 w sprawie </w:t>
      </w:r>
      <w:r>
        <w:rPr>
          <w:rFonts w:ascii="Times New Roman" w:hAnsi="Times New Roman" w:cs="Times New Roman"/>
          <w:sz w:val="24"/>
          <w:szCs w:val="24"/>
        </w:rPr>
        <w:t>określenia średniej ceny jednostki paliwa w roku szkolnym 2019/2020</w:t>
      </w:r>
    </w:p>
    <w:p w:rsidR="00A34D33" w:rsidRPr="00A34D33" w:rsidRDefault="00A34D33" w:rsidP="00A34D33">
      <w:pPr>
        <w:spacing w:line="240" w:lineRule="auto"/>
        <w:jc w:val="both"/>
        <w:rPr>
          <w:rFonts w:ascii="Times New Roman" w:hAnsi="Times New Roman"/>
          <w:i/>
          <w:sz w:val="24"/>
          <w:szCs w:val="24"/>
        </w:rPr>
      </w:pPr>
      <w:r w:rsidRPr="00A34D33">
        <w:rPr>
          <w:rFonts w:ascii="Times New Roman" w:hAnsi="Times New Roman"/>
          <w:i/>
          <w:sz w:val="24"/>
          <w:szCs w:val="24"/>
        </w:rPr>
        <w:t>Treść uchwały stanowi załącznik do protokołu</w:t>
      </w:r>
    </w:p>
    <w:p w:rsidR="00A34D33" w:rsidRPr="00A34D33" w:rsidRDefault="00A34D33" w:rsidP="00A34D33">
      <w:pPr>
        <w:spacing w:line="240" w:lineRule="auto"/>
        <w:jc w:val="both"/>
        <w:rPr>
          <w:rFonts w:ascii="Times New Roman" w:hAnsi="Times New Roman" w:cs="Times New Roman"/>
          <w:sz w:val="24"/>
          <w:szCs w:val="24"/>
        </w:rPr>
      </w:pPr>
      <w:r w:rsidRPr="00A34D33">
        <w:rPr>
          <w:rFonts w:ascii="Times New Roman" w:hAnsi="Times New Roman"/>
          <w:sz w:val="24"/>
          <w:szCs w:val="24"/>
        </w:rPr>
        <w:t>Radni Gminy przyjęli projekt uchwały w przedłożonym brzmieniu i jednogłośnie podjęli uchwałę Nr XIV/</w:t>
      </w:r>
      <w:r>
        <w:rPr>
          <w:rFonts w:ascii="Times New Roman" w:hAnsi="Times New Roman"/>
          <w:sz w:val="24"/>
          <w:szCs w:val="24"/>
        </w:rPr>
        <w:t>84</w:t>
      </w:r>
      <w:r w:rsidRPr="00A34D33">
        <w:rPr>
          <w:rFonts w:ascii="Times New Roman" w:hAnsi="Times New Roman"/>
          <w:sz w:val="24"/>
          <w:szCs w:val="24"/>
        </w:rPr>
        <w:t xml:space="preserve">/2019 w sprawie </w:t>
      </w:r>
      <w:r>
        <w:rPr>
          <w:rFonts w:ascii="Times New Roman" w:hAnsi="Times New Roman" w:cs="Times New Roman"/>
          <w:sz w:val="24"/>
          <w:szCs w:val="24"/>
        </w:rPr>
        <w:t>określenia średniej ceny jednostki paliwa w roku szkolnym 2019/2020</w:t>
      </w:r>
    </w:p>
    <w:p w:rsidR="00A34D33" w:rsidRPr="00A34D33" w:rsidRDefault="00A34D33" w:rsidP="00A34D33">
      <w:pPr>
        <w:spacing w:line="240" w:lineRule="auto"/>
        <w:jc w:val="both"/>
        <w:rPr>
          <w:rFonts w:ascii="Times New Roman" w:hAnsi="Times New Roman"/>
          <w:i/>
          <w:sz w:val="24"/>
          <w:szCs w:val="24"/>
        </w:rPr>
      </w:pPr>
      <w:r w:rsidRPr="00A34D33">
        <w:rPr>
          <w:rFonts w:ascii="Times New Roman" w:hAnsi="Times New Roman"/>
          <w:i/>
          <w:sz w:val="24"/>
          <w:szCs w:val="24"/>
        </w:rPr>
        <w:t>Raport przeprowadzonego głosowania stanowi załącznik do protokołu.</w:t>
      </w:r>
    </w:p>
    <w:p w:rsidR="00A34D33" w:rsidRPr="00A34D33" w:rsidRDefault="00A34D33" w:rsidP="00A34D33">
      <w:pPr>
        <w:spacing w:after="200" w:line="276" w:lineRule="auto"/>
        <w:jc w:val="both"/>
        <w:rPr>
          <w:rFonts w:ascii="Times New Roman" w:hAnsi="Times New Roman" w:cs="Times New Roman"/>
          <w:sz w:val="24"/>
          <w:szCs w:val="24"/>
        </w:rPr>
      </w:pPr>
    </w:p>
    <w:p w:rsidR="00A34D33" w:rsidRDefault="00A34D33" w:rsidP="00C51AC4">
      <w:pPr>
        <w:spacing w:after="200" w:line="276" w:lineRule="auto"/>
        <w:jc w:val="both"/>
        <w:rPr>
          <w:rFonts w:ascii="Times New Roman" w:hAnsi="Times New Roman" w:cs="Times New Roman"/>
          <w:b/>
          <w:sz w:val="24"/>
          <w:szCs w:val="24"/>
        </w:rPr>
      </w:pPr>
      <w:r>
        <w:rPr>
          <w:rFonts w:ascii="Times New Roman" w:hAnsi="Times New Roman" w:cs="Times New Roman"/>
          <w:b/>
          <w:sz w:val="24"/>
          <w:szCs w:val="24"/>
        </w:rPr>
        <w:t>Punkt 8. Informacja o złożonych oświadczeniach majątkowych</w:t>
      </w:r>
    </w:p>
    <w:p w:rsidR="00B72244" w:rsidRDefault="00A34D33" w:rsidP="00C51AC4">
      <w:pPr>
        <w:spacing w:after="200" w:line="276" w:lineRule="auto"/>
        <w:jc w:val="both"/>
        <w:rPr>
          <w:rFonts w:ascii="Times New Roman" w:hAnsi="Times New Roman" w:cs="Times New Roman"/>
          <w:sz w:val="24"/>
          <w:szCs w:val="24"/>
        </w:rPr>
      </w:pPr>
      <w:r w:rsidRPr="00A34D33">
        <w:rPr>
          <w:rFonts w:ascii="Times New Roman" w:hAnsi="Times New Roman" w:cs="Times New Roman"/>
          <w:sz w:val="24"/>
          <w:szCs w:val="24"/>
        </w:rPr>
        <w:t xml:space="preserve">Przewodniczący Rady Gminy Huszlew Grzegorz Wawryniuk </w:t>
      </w:r>
      <w:r w:rsidR="00022C7C">
        <w:rPr>
          <w:rFonts w:ascii="Times New Roman" w:hAnsi="Times New Roman" w:cs="Times New Roman"/>
          <w:sz w:val="24"/>
          <w:szCs w:val="24"/>
        </w:rPr>
        <w:t>–</w:t>
      </w:r>
      <w:r w:rsidRPr="00A34D33">
        <w:rPr>
          <w:rFonts w:ascii="Times New Roman" w:hAnsi="Times New Roman" w:cs="Times New Roman"/>
          <w:sz w:val="24"/>
          <w:szCs w:val="24"/>
        </w:rPr>
        <w:t xml:space="preserve"> </w:t>
      </w:r>
      <w:r w:rsidR="00022C7C">
        <w:rPr>
          <w:rFonts w:ascii="Times New Roman" w:hAnsi="Times New Roman" w:cs="Times New Roman"/>
          <w:sz w:val="24"/>
          <w:szCs w:val="24"/>
        </w:rPr>
        <w:t xml:space="preserve">dostaliśmy informację </w:t>
      </w:r>
      <w:r w:rsidR="00B72244">
        <w:rPr>
          <w:rFonts w:ascii="Times New Roman" w:hAnsi="Times New Roman" w:cs="Times New Roman"/>
          <w:sz w:val="24"/>
          <w:szCs w:val="24"/>
        </w:rPr>
        <w:t xml:space="preserve">                              </w:t>
      </w:r>
      <w:r w:rsidR="00022C7C">
        <w:rPr>
          <w:rFonts w:ascii="Times New Roman" w:hAnsi="Times New Roman" w:cs="Times New Roman"/>
          <w:sz w:val="24"/>
          <w:szCs w:val="24"/>
        </w:rPr>
        <w:t>z Urzędu Skarbowego. Nieprawidłowości, które tam się pojawiają proszę o wyeliminowanie przy składaniu kolejnych oświadczeń majątkowych.</w:t>
      </w:r>
      <w:r w:rsidR="00B72244">
        <w:rPr>
          <w:rFonts w:ascii="Times New Roman" w:hAnsi="Times New Roman" w:cs="Times New Roman"/>
          <w:sz w:val="24"/>
          <w:szCs w:val="24"/>
        </w:rPr>
        <w:t xml:space="preserve"> Każdy może zapoznać się ze swoimi nieprawidłowościami u P. Magdy. </w:t>
      </w:r>
      <w:bookmarkStart w:id="0" w:name="_GoBack"/>
      <w:bookmarkEnd w:id="0"/>
    </w:p>
    <w:p w:rsidR="00B72244" w:rsidRPr="00A34D33" w:rsidRDefault="00B72244" w:rsidP="00C51AC4">
      <w:pPr>
        <w:spacing w:after="200" w:line="276" w:lineRule="auto"/>
        <w:jc w:val="both"/>
        <w:rPr>
          <w:rFonts w:ascii="Times New Roman" w:hAnsi="Times New Roman" w:cs="Times New Roman"/>
          <w:sz w:val="24"/>
          <w:szCs w:val="24"/>
        </w:rPr>
      </w:pPr>
    </w:p>
    <w:p w:rsidR="005E3AE6" w:rsidRDefault="00130276" w:rsidP="00C51AC4">
      <w:pPr>
        <w:spacing w:after="200" w:line="276" w:lineRule="auto"/>
        <w:jc w:val="both"/>
        <w:rPr>
          <w:rFonts w:ascii="Times New Roman" w:hAnsi="Times New Roman" w:cs="Times New Roman"/>
          <w:b/>
          <w:sz w:val="24"/>
          <w:szCs w:val="24"/>
        </w:rPr>
      </w:pPr>
      <w:r>
        <w:rPr>
          <w:rFonts w:ascii="Times New Roman" w:hAnsi="Times New Roman" w:cs="Times New Roman"/>
          <w:b/>
          <w:sz w:val="24"/>
          <w:szCs w:val="24"/>
        </w:rPr>
        <w:t>Punkt 9</w:t>
      </w:r>
      <w:r w:rsidR="00C51AC4" w:rsidRPr="00C51AC4">
        <w:rPr>
          <w:rFonts w:ascii="Times New Roman" w:hAnsi="Times New Roman" w:cs="Times New Roman"/>
          <w:b/>
          <w:sz w:val="24"/>
          <w:szCs w:val="24"/>
        </w:rPr>
        <w:t>. Sprawy organizacyjne i wolne wnioski</w:t>
      </w:r>
    </w:p>
    <w:p w:rsidR="003963AB" w:rsidRDefault="003963AB" w:rsidP="00C51AC4">
      <w:pPr>
        <w:spacing w:after="200" w:line="276" w:lineRule="auto"/>
        <w:jc w:val="both"/>
        <w:rPr>
          <w:rFonts w:ascii="Times New Roman" w:hAnsi="Times New Roman" w:cs="Times New Roman"/>
          <w:sz w:val="24"/>
          <w:szCs w:val="24"/>
        </w:rPr>
      </w:pPr>
      <w:r w:rsidRPr="003963AB">
        <w:rPr>
          <w:rFonts w:ascii="Times New Roman" w:hAnsi="Times New Roman" w:cs="Times New Roman"/>
          <w:sz w:val="24"/>
          <w:szCs w:val="24"/>
        </w:rPr>
        <w:t xml:space="preserve">Przewodniczący Rady Gminy Huszlew Grzegorz Wawryniuk </w:t>
      </w:r>
      <w:r>
        <w:rPr>
          <w:rFonts w:ascii="Times New Roman" w:hAnsi="Times New Roman" w:cs="Times New Roman"/>
          <w:sz w:val="24"/>
          <w:szCs w:val="24"/>
        </w:rPr>
        <w:t>–</w:t>
      </w:r>
      <w:r w:rsidRPr="003963AB">
        <w:rPr>
          <w:rFonts w:ascii="Times New Roman" w:hAnsi="Times New Roman" w:cs="Times New Roman"/>
          <w:sz w:val="24"/>
          <w:szCs w:val="24"/>
        </w:rPr>
        <w:t xml:space="preserve"> </w:t>
      </w:r>
      <w:r w:rsidR="00022C7C">
        <w:rPr>
          <w:rFonts w:ascii="Times New Roman" w:hAnsi="Times New Roman" w:cs="Times New Roman"/>
          <w:sz w:val="24"/>
          <w:szCs w:val="24"/>
        </w:rPr>
        <w:t>zaprosiłem na dzisiejszą Sesją koleżankę z Izb Rolniczych P. Justynę Stefaniuk, proszę może chciałaby Pani zabrać głos.</w:t>
      </w:r>
    </w:p>
    <w:p w:rsidR="00022C7C" w:rsidRDefault="00022C7C" w:rsidP="00C51AC4">
      <w:pPr>
        <w:spacing w:after="200" w:line="276" w:lineRule="auto"/>
        <w:jc w:val="both"/>
        <w:rPr>
          <w:rFonts w:ascii="Times New Roman" w:hAnsi="Times New Roman" w:cs="Times New Roman"/>
          <w:sz w:val="24"/>
          <w:szCs w:val="24"/>
        </w:rPr>
      </w:pPr>
      <w:r>
        <w:rPr>
          <w:rFonts w:ascii="Times New Roman" w:hAnsi="Times New Roman" w:cs="Times New Roman"/>
          <w:sz w:val="24"/>
          <w:szCs w:val="24"/>
        </w:rPr>
        <w:t xml:space="preserve">Pani Justyna Stefaniuk – Witam Państwa jeszcze raz, jestem delegatem Izb Rolniczych tutaj na nasz teren. Liczę na dobrą współpracę miedzy Sołtysami, Radą a także Panem Wójtem </w:t>
      </w:r>
      <w:r w:rsidR="00B72244">
        <w:rPr>
          <w:rFonts w:ascii="Times New Roman" w:hAnsi="Times New Roman" w:cs="Times New Roman"/>
          <w:sz w:val="24"/>
          <w:szCs w:val="24"/>
        </w:rPr>
        <w:t xml:space="preserve">                          </w:t>
      </w:r>
      <w:r>
        <w:rPr>
          <w:rFonts w:ascii="Times New Roman" w:hAnsi="Times New Roman" w:cs="Times New Roman"/>
          <w:sz w:val="24"/>
          <w:szCs w:val="24"/>
        </w:rPr>
        <w:t xml:space="preserve">i Przewodniczącym. Nasi rolnicy nie są dobrze poinformowani o tym co się dzieje u nas </w:t>
      </w:r>
      <w:r w:rsidR="00B72244">
        <w:rPr>
          <w:rFonts w:ascii="Times New Roman" w:hAnsi="Times New Roman" w:cs="Times New Roman"/>
          <w:sz w:val="24"/>
          <w:szCs w:val="24"/>
        </w:rPr>
        <w:t xml:space="preserve">                        </w:t>
      </w:r>
      <w:r>
        <w:rPr>
          <w:rFonts w:ascii="Times New Roman" w:hAnsi="Times New Roman" w:cs="Times New Roman"/>
          <w:sz w:val="24"/>
          <w:szCs w:val="24"/>
        </w:rPr>
        <w:t>w Gminie i to musimy zmienić.</w:t>
      </w:r>
      <w:r w:rsidR="00B72244">
        <w:rPr>
          <w:rFonts w:ascii="Times New Roman" w:hAnsi="Times New Roman" w:cs="Times New Roman"/>
          <w:sz w:val="24"/>
          <w:szCs w:val="24"/>
        </w:rPr>
        <w:t xml:space="preserve"> Ja jako delegat oferuję swoją współpracę i myślę, że Andrzej Czyrka, który również jest delegatem także zaoferuje swoją pomoc. Myślę, że będziemy dobrze współpracować w przyszłym roku. Dziękuje. </w:t>
      </w:r>
    </w:p>
    <w:p w:rsidR="004F0E73" w:rsidRDefault="004F0E73" w:rsidP="00C51AC4">
      <w:pPr>
        <w:spacing w:after="200" w:line="276" w:lineRule="auto"/>
        <w:jc w:val="both"/>
        <w:rPr>
          <w:rFonts w:ascii="Times New Roman" w:hAnsi="Times New Roman" w:cs="Times New Roman"/>
          <w:b/>
          <w:sz w:val="24"/>
          <w:szCs w:val="24"/>
        </w:rPr>
      </w:pPr>
    </w:p>
    <w:p w:rsidR="00B72244" w:rsidRDefault="00B72244" w:rsidP="00C51AC4">
      <w:pPr>
        <w:spacing w:after="200" w:line="276" w:lineRule="auto"/>
        <w:jc w:val="both"/>
        <w:rPr>
          <w:rFonts w:ascii="Times New Roman" w:hAnsi="Times New Roman" w:cs="Times New Roman"/>
          <w:b/>
          <w:sz w:val="24"/>
          <w:szCs w:val="24"/>
        </w:rPr>
      </w:pPr>
    </w:p>
    <w:p w:rsidR="00B72244" w:rsidRDefault="00B72244" w:rsidP="00C51AC4">
      <w:pPr>
        <w:spacing w:after="200" w:line="276" w:lineRule="auto"/>
        <w:jc w:val="both"/>
        <w:rPr>
          <w:rFonts w:ascii="Times New Roman" w:hAnsi="Times New Roman" w:cs="Times New Roman"/>
          <w:b/>
          <w:sz w:val="24"/>
          <w:szCs w:val="24"/>
        </w:rPr>
      </w:pPr>
    </w:p>
    <w:p w:rsidR="00423F1F" w:rsidRPr="00C51AC4" w:rsidRDefault="00130276" w:rsidP="00C51AC4">
      <w:pPr>
        <w:spacing w:after="200" w:line="276" w:lineRule="auto"/>
        <w:jc w:val="both"/>
        <w:rPr>
          <w:rFonts w:ascii="Times New Roman" w:hAnsi="Times New Roman" w:cs="Times New Roman"/>
          <w:b/>
          <w:sz w:val="24"/>
          <w:szCs w:val="24"/>
        </w:rPr>
      </w:pPr>
      <w:r>
        <w:rPr>
          <w:rFonts w:ascii="Times New Roman" w:hAnsi="Times New Roman" w:cs="Times New Roman"/>
          <w:b/>
          <w:sz w:val="24"/>
          <w:szCs w:val="24"/>
        </w:rPr>
        <w:t>Punkt 10</w:t>
      </w:r>
      <w:r w:rsidR="00C51AC4" w:rsidRPr="00C51AC4">
        <w:rPr>
          <w:rFonts w:ascii="Times New Roman" w:hAnsi="Times New Roman" w:cs="Times New Roman"/>
          <w:b/>
          <w:sz w:val="24"/>
          <w:szCs w:val="24"/>
        </w:rPr>
        <w:t>. Zamknięcie obrad</w:t>
      </w:r>
    </w:p>
    <w:p w:rsidR="00F431B9" w:rsidRPr="00DE26A9" w:rsidRDefault="00B7322C" w:rsidP="00B7322C">
      <w:pPr>
        <w:spacing w:after="200" w:line="276" w:lineRule="auto"/>
        <w:jc w:val="both"/>
        <w:rPr>
          <w:rFonts w:ascii="Times New Roman" w:hAnsi="Times New Roman" w:cs="Times New Roman"/>
          <w:sz w:val="24"/>
          <w:szCs w:val="24"/>
        </w:rPr>
      </w:pPr>
      <w:r w:rsidRPr="00C51AC4">
        <w:rPr>
          <w:rFonts w:ascii="Times New Roman" w:hAnsi="Times New Roman" w:cs="Times New Roman"/>
          <w:sz w:val="24"/>
          <w:szCs w:val="24"/>
        </w:rPr>
        <w:t>Wobec wyczerpan</w:t>
      </w:r>
      <w:r w:rsidR="000B5C6E" w:rsidRPr="00C51AC4">
        <w:rPr>
          <w:rFonts w:ascii="Times New Roman" w:hAnsi="Times New Roman" w:cs="Times New Roman"/>
          <w:sz w:val="24"/>
          <w:szCs w:val="24"/>
        </w:rPr>
        <w:t>ia porządku obrad Przewodniczący</w:t>
      </w:r>
      <w:r w:rsidRPr="00C51AC4">
        <w:rPr>
          <w:rFonts w:ascii="Times New Roman" w:hAnsi="Times New Roman" w:cs="Times New Roman"/>
          <w:sz w:val="24"/>
          <w:szCs w:val="24"/>
        </w:rPr>
        <w:t xml:space="preserve"> Rady Gm</w:t>
      </w:r>
      <w:r w:rsidR="000B5C6E" w:rsidRPr="00C51AC4">
        <w:rPr>
          <w:rFonts w:ascii="Times New Roman" w:hAnsi="Times New Roman" w:cs="Times New Roman"/>
          <w:sz w:val="24"/>
          <w:szCs w:val="24"/>
        </w:rPr>
        <w:t>in</w:t>
      </w:r>
      <w:r w:rsidR="00D8201E">
        <w:rPr>
          <w:rFonts w:ascii="Times New Roman" w:hAnsi="Times New Roman" w:cs="Times New Roman"/>
          <w:sz w:val="24"/>
          <w:szCs w:val="24"/>
        </w:rPr>
        <w:t xml:space="preserve">y Grzegorz Wawryniuk zamknął </w:t>
      </w:r>
      <w:r w:rsidR="00E66F29">
        <w:rPr>
          <w:rFonts w:ascii="Times New Roman" w:hAnsi="Times New Roman" w:cs="Times New Roman"/>
          <w:sz w:val="24"/>
          <w:szCs w:val="24"/>
        </w:rPr>
        <w:t>X</w:t>
      </w:r>
      <w:r w:rsidR="005A619A">
        <w:rPr>
          <w:rFonts w:ascii="Times New Roman" w:hAnsi="Times New Roman" w:cs="Times New Roman"/>
          <w:sz w:val="24"/>
          <w:szCs w:val="24"/>
        </w:rPr>
        <w:t>I</w:t>
      </w:r>
      <w:r w:rsidR="004F0E73">
        <w:rPr>
          <w:rFonts w:ascii="Times New Roman" w:hAnsi="Times New Roman" w:cs="Times New Roman"/>
          <w:sz w:val="24"/>
          <w:szCs w:val="24"/>
        </w:rPr>
        <w:t>V</w:t>
      </w:r>
      <w:r w:rsidRPr="00C51AC4">
        <w:rPr>
          <w:rFonts w:ascii="Times New Roman" w:hAnsi="Times New Roman" w:cs="Times New Roman"/>
          <w:sz w:val="24"/>
          <w:szCs w:val="24"/>
        </w:rPr>
        <w:t xml:space="preserve"> posiedzeni</w:t>
      </w:r>
      <w:r w:rsidR="000B5C6E" w:rsidRPr="00C51AC4">
        <w:rPr>
          <w:rFonts w:ascii="Times New Roman" w:hAnsi="Times New Roman" w:cs="Times New Roman"/>
          <w:sz w:val="24"/>
          <w:szCs w:val="24"/>
        </w:rPr>
        <w:t>e Sesji Rady Gminy Huszlew</w:t>
      </w:r>
      <w:r w:rsidRPr="00C51AC4">
        <w:rPr>
          <w:rFonts w:ascii="Times New Roman" w:hAnsi="Times New Roman" w:cs="Times New Roman"/>
          <w:sz w:val="24"/>
          <w:szCs w:val="24"/>
        </w:rPr>
        <w:t xml:space="preserve">. </w:t>
      </w:r>
    </w:p>
    <w:p w:rsidR="00E66F29" w:rsidRDefault="00E66F29" w:rsidP="00B7322C">
      <w:pPr>
        <w:spacing w:after="200" w:line="276" w:lineRule="auto"/>
        <w:jc w:val="both"/>
        <w:rPr>
          <w:rFonts w:ascii="Times New Roman" w:hAnsi="Times New Roman" w:cs="Times New Roman"/>
          <w:b/>
          <w:sz w:val="24"/>
          <w:szCs w:val="24"/>
        </w:rPr>
      </w:pPr>
    </w:p>
    <w:p w:rsidR="00E66F29" w:rsidRPr="007B7AA2" w:rsidRDefault="00E66F29" w:rsidP="00B7322C">
      <w:pPr>
        <w:spacing w:after="200" w:line="276" w:lineRule="auto"/>
        <w:jc w:val="both"/>
        <w:rPr>
          <w:rFonts w:ascii="Times New Roman" w:hAnsi="Times New Roman" w:cs="Times New Roman"/>
          <w:b/>
          <w:sz w:val="24"/>
          <w:szCs w:val="24"/>
        </w:rPr>
      </w:pPr>
    </w:p>
    <w:p w:rsidR="00B7322C" w:rsidRPr="007B7AA2" w:rsidRDefault="00BC27A6" w:rsidP="00B7322C">
      <w:pPr>
        <w:spacing w:after="200" w:line="276" w:lineRule="auto"/>
        <w:rPr>
          <w:rFonts w:ascii="Times New Roman" w:hAnsi="Times New Roman" w:cs="Times New Roman"/>
          <w:sz w:val="24"/>
          <w:szCs w:val="24"/>
        </w:rPr>
      </w:pPr>
      <w:r>
        <w:rPr>
          <w:rFonts w:ascii="Times New Roman" w:hAnsi="Times New Roman" w:cs="Times New Roman"/>
          <w:sz w:val="24"/>
          <w:szCs w:val="24"/>
        </w:rPr>
        <w:t xml:space="preserve">   </w:t>
      </w:r>
      <w:r w:rsidR="00B7322C" w:rsidRPr="007B7AA2">
        <w:rPr>
          <w:rFonts w:ascii="Times New Roman" w:hAnsi="Times New Roman" w:cs="Times New Roman"/>
          <w:sz w:val="24"/>
          <w:szCs w:val="24"/>
        </w:rPr>
        <w:t>Proto</w:t>
      </w:r>
      <w:r w:rsidR="000B5C6E" w:rsidRPr="007B7AA2">
        <w:rPr>
          <w:rFonts w:ascii="Times New Roman" w:hAnsi="Times New Roman" w:cs="Times New Roman"/>
          <w:sz w:val="24"/>
          <w:szCs w:val="24"/>
        </w:rPr>
        <w:t xml:space="preserve">kołowała </w:t>
      </w:r>
      <w:r w:rsidR="007B7AA2" w:rsidRPr="007B7AA2">
        <w:rPr>
          <w:rFonts w:ascii="Times New Roman" w:hAnsi="Times New Roman" w:cs="Times New Roman"/>
          <w:sz w:val="24"/>
          <w:szCs w:val="24"/>
        </w:rPr>
        <w:tab/>
      </w:r>
      <w:r w:rsidR="007B7AA2" w:rsidRPr="007B7AA2">
        <w:rPr>
          <w:rFonts w:ascii="Times New Roman" w:hAnsi="Times New Roman" w:cs="Times New Roman"/>
          <w:sz w:val="24"/>
          <w:szCs w:val="24"/>
        </w:rPr>
        <w:tab/>
      </w:r>
      <w:r w:rsidR="007B7AA2" w:rsidRPr="007B7AA2">
        <w:rPr>
          <w:rFonts w:ascii="Times New Roman" w:hAnsi="Times New Roman" w:cs="Times New Roman"/>
          <w:sz w:val="24"/>
          <w:szCs w:val="24"/>
        </w:rPr>
        <w:tab/>
      </w:r>
      <w:r w:rsidR="007B7AA2" w:rsidRPr="007B7AA2">
        <w:rPr>
          <w:rFonts w:ascii="Times New Roman" w:hAnsi="Times New Roman" w:cs="Times New Roman"/>
          <w:sz w:val="24"/>
          <w:szCs w:val="24"/>
        </w:rPr>
        <w:tab/>
      </w:r>
      <w:r w:rsidR="007B7AA2" w:rsidRPr="007B7AA2">
        <w:rPr>
          <w:rFonts w:ascii="Times New Roman" w:hAnsi="Times New Roman" w:cs="Times New Roman"/>
          <w:sz w:val="24"/>
          <w:szCs w:val="24"/>
        </w:rPr>
        <w:tab/>
      </w:r>
      <w:r w:rsidR="007B7AA2" w:rsidRPr="007B7AA2">
        <w:rPr>
          <w:rFonts w:ascii="Times New Roman" w:hAnsi="Times New Roman" w:cs="Times New Roman"/>
          <w:sz w:val="24"/>
          <w:szCs w:val="24"/>
        </w:rPr>
        <w:tab/>
      </w:r>
      <w:r w:rsidR="000B5C6E" w:rsidRPr="007B7AA2">
        <w:rPr>
          <w:rFonts w:ascii="Times New Roman" w:hAnsi="Times New Roman" w:cs="Times New Roman"/>
          <w:sz w:val="24"/>
          <w:szCs w:val="24"/>
        </w:rPr>
        <w:t>Przewodniczący</w:t>
      </w:r>
      <w:r w:rsidR="00B7322C" w:rsidRPr="007B7AA2">
        <w:rPr>
          <w:rFonts w:ascii="Times New Roman" w:hAnsi="Times New Roman" w:cs="Times New Roman"/>
          <w:sz w:val="24"/>
          <w:szCs w:val="24"/>
        </w:rPr>
        <w:t xml:space="preserve"> Rady Gminy</w:t>
      </w:r>
    </w:p>
    <w:p w:rsidR="00F431B9" w:rsidRDefault="00F431B9" w:rsidP="00F431B9">
      <w:pPr>
        <w:spacing w:after="200" w:line="240" w:lineRule="auto"/>
        <w:jc w:val="both"/>
        <w:rPr>
          <w:rFonts w:ascii="Times New Roman" w:hAnsi="Times New Roman" w:cs="Times New Roman"/>
          <w:sz w:val="24"/>
          <w:szCs w:val="24"/>
        </w:rPr>
      </w:pPr>
    </w:p>
    <w:p w:rsidR="00B7322C" w:rsidRPr="00CE16DF" w:rsidRDefault="000B5C6E" w:rsidP="00B7322C">
      <w:pPr>
        <w:spacing w:after="200" w:line="276" w:lineRule="auto"/>
        <w:jc w:val="both"/>
        <w:rPr>
          <w:rFonts w:ascii="Times New Roman" w:hAnsi="Times New Roman" w:cs="Times New Roman"/>
          <w:b/>
          <w:sz w:val="24"/>
          <w:szCs w:val="24"/>
        </w:rPr>
      </w:pPr>
      <w:r w:rsidRPr="007B7AA2">
        <w:rPr>
          <w:rFonts w:ascii="Times New Roman" w:hAnsi="Times New Roman" w:cs="Times New Roman"/>
          <w:sz w:val="24"/>
          <w:szCs w:val="24"/>
        </w:rPr>
        <w:t xml:space="preserve">Magdalena Kiryluk </w:t>
      </w:r>
      <w:r w:rsidRPr="007B7AA2">
        <w:rPr>
          <w:rFonts w:ascii="Times New Roman" w:hAnsi="Times New Roman" w:cs="Times New Roman"/>
          <w:sz w:val="24"/>
          <w:szCs w:val="24"/>
        </w:rPr>
        <w:tab/>
      </w:r>
      <w:r w:rsidRPr="007B7AA2">
        <w:rPr>
          <w:rFonts w:ascii="Times New Roman" w:hAnsi="Times New Roman" w:cs="Times New Roman"/>
          <w:sz w:val="24"/>
          <w:szCs w:val="24"/>
        </w:rPr>
        <w:tab/>
      </w:r>
      <w:r w:rsidRPr="007B7AA2">
        <w:rPr>
          <w:rFonts w:ascii="Times New Roman" w:hAnsi="Times New Roman" w:cs="Times New Roman"/>
          <w:sz w:val="24"/>
          <w:szCs w:val="24"/>
        </w:rPr>
        <w:tab/>
      </w:r>
      <w:r w:rsidRPr="007B7AA2">
        <w:rPr>
          <w:rFonts w:ascii="Times New Roman" w:hAnsi="Times New Roman" w:cs="Times New Roman"/>
          <w:sz w:val="24"/>
          <w:szCs w:val="24"/>
        </w:rPr>
        <w:tab/>
      </w:r>
      <w:r w:rsidRPr="007B7AA2">
        <w:rPr>
          <w:rFonts w:ascii="Times New Roman" w:hAnsi="Times New Roman" w:cs="Times New Roman"/>
          <w:sz w:val="24"/>
          <w:szCs w:val="24"/>
        </w:rPr>
        <w:tab/>
      </w:r>
      <w:r w:rsidRPr="007B7AA2">
        <w:rPr>
          <w:rFonts w:ascii="Times New Roman" w:hAnsi="Times New Roman" w:cs="Times New Roman"/>
          <w:sz w:val="24"/>
          <w:szCs w:val="24"/>
        </w:rPr>
        <w:tab/>
      </w:r>
      <w:r w:rsidR="00F431B9">
        <w:rPr>
          <w:rFonts w:ascii="Times New Roman" w:hAnsi="Times New Roman" w:cs="Times New Roman"/>
          <w:sz w:val="24"/>
          <w:szCs w:val="24"/>
        </w:rPr>
        <w:t xml:space="preserve">     </w:t>
      </w:r>
      <w:r w:rsidRPr="007B7AA2">
        <w:rPr>
          <w:rFonts w:ascii="Times New Roman" w:hAnsi="Times New Roman" w:cs="Times New Roman"/>
          <w:sz w:val="24"/>
          <w:szCs w:val="24"/>
        </w:rPr>
        <w:t>Grzegorz Wawryniuk</w:t>
      </w:r>
      <w:r w:rsidR="00CE16DF">
        <w:rPr>
          <w:rFonts w:ascii="Times New Roman" w:hAnsi="Times New Roman" w:cs="Times New Roman"/>
          <w:sz w:val="24"/>
          <w:szCs w:val="24"/>
        </w:rPr>
        <w:tab/>
      </w:r>
      <w:r w:rsidR="00CE16DF">
        <w:rPr>
          <w:rFonts w:ascii="Times New Roman" w:hAnsi="Times New Roman" w:cs="Times New Roman"/>
          <w:sz w:val="24"/>
          <w:szCs w:val="24"/>
        </w:rPr>
        <w:tab/>
      </w:r>
      <w:r w:rsidR="00CE16DF">
        <w:rPr>
          <w:rFonts w:ascii="Times New Roman" w:hAnsi="Times New Roman" w:cs="Times New Roman"/>
          <w:sz w:val="24"/>
          <w:szCs w:val="24"/>
        </w:rPr>
        <w:tab/>
      </w:r>
      <w:r w:rsidR="00CE16DF">
        <w:rPr>
          <w:rFonts w:ascii="Times New Roman" w:hAnsi="Times New Roman" w:cs="Times New Roman"/>
          <w:sz w:val="24"/>
          <w:szCs w:val="24"/>
        </w:rPr>
        <w:tab/>
      </w:r>
      <w:r w:rsidR="00CE16DF">
        <w:rPr>
          <w:rFonts w:ascii="Times New Roman" w:hAnsi="Times New Roman" w:cs="Times New Roman"/>
          <w:sz w:val="24"/>
          <w:szCs w:val="24"/>
        </w:rPr>
        <w:tab/>
      </w:r>
      <w:r w:rsidR="00CE16DF">
        <w:rPr>
          <w:rFonts w:ascii="Times New Roman" w:hAnsi="Times New Roman" w:cs="Times New Roman"/>
          <w:sz w:val="24"/>
          <w:szCs w:val="24"/>
        </w:rPr>
        <w:tab/>
      </w:r>
    </w:p>
    <w:sectPr w:rsidR="00B7322C" w:rsidRPr="00CE16DF">
      <w:footerReference w:type="default" r:id="rId8"/>
      <w:pgSz w:w="11906" w:h="16838"/>
      <w:pgMar w:top="1417" w:right="1417" w:bottom="1417" w:left="1417" w:header="708" w:footer="708" w:gutter="0"/>
      <w:cols w:space="708"/>
      <w:docGrid w:linePitch="360"/>
    </w:sectPr>
  </w:body>
</w:document>
</file>

<file path=word/endnotes.xml><?xml version="1.0" encoding="utf-8"?>
<w:endnotes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endnote w:type="separator" w:id="-1">
    <w:p w:rsidR="007D5473" w:rsidRDefault="007D5473" w:rsidP="00AF58F3">
      <w:pPr>
        <w:spacing w:after="0" w:line="240" w:lineRule="auto"/>
      </w:pPr>
      <w:r>
        <w:separator/>
      </w:r>
    </w:p>
  </w:endnote>
  <w:endnote w:type="continuationSeparator" w:id="0">
    <w:p w:rsidR="007D5473" w:rsidRDefault="007D5473" w:rsidP="00AF58F3">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font w:name="Times New Roman">
    <w:panose1 w:val="02020603050405020304"/>
    <w:charset w:val="EE"/>
    <w:family w:val="roman"/>
    <w:pitch w:val="variable"/>
    <w:sig w:usb0="E0002EFF" w:usb1="C0007843" w:usb2="00000009" w:usb3="00000000" w:csb0="000001FF" w:csb1="00000000"/>
  </w:font>
  <w:font w:name="Symbol">
    <w:panose1 w:val="05050102010706020507"/>
    <w:charset w:val="02"/>
    <w:family w:val="roman"/>
    <w:pitch w:val="variable"/>
    <w:sig w:usb0="00000000" w:usb1="10000000" w:usb2="00000000" w:usb3="00000000" w:csb0="80000000" w:csb1="00000000"/>
  </w:font>
  <w:font w:name="Courier New">
    <w:panose1 w:val="02070309020205020404"/>
    <w:charset w:val="EE"/>
    <w:family w:val="modern"/>
    <w:pitch w:val="fixed"/>
    <w:sig w:usb0="E0002A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EE"/>
    <w:family w:val="swiss"/>
    <w:pitch w:val="variable"/>
    <w:sig w:usb0="E00002FF" w:usb1="4000ACFF" w:usb2="00000001" w:usb3="00000000" w:csb0="0000019F" w:csb1="00000000"/>
  </w:font>
  <w:font w:name="Segoe UI">
    <w:panose1 w:val="020B0502040204020203"/>
    <w:charset w:val="EE"/>
    <w:family w:val="swiss"/>
    <w:pitch w:val="variable"/>
    <w:sig w:usb0="E4002EFF" w:usb1="C000E47F" w:usb2="00000009" w:usb3="00000000" w:csb0="000001FF" w:csb1="00000000"/>
  </w:font>
  <w:font w:name="Calibri Light">
    <w:panose1 w:val="020F0302020204030204"/>
    <w:charset w:val="EE"/>
    <w:family w:val="swiss"/>
    <w:pitch w:val="variable"/>
    <w:sig w:usb0="A00002EF" w:usb1="4000207B" w:usb2="00000000" w:usb3="00000000" w:csb0="0000019F" w:csb1="00000000"/>
  </w:font>
</w:fonts>
</file>

<file path=word/footer1.xml><?xml version="1.0" encoding="utf-8"?>
<w:ftr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sdt>
    <w:sdtPr>
      <w:id w:val="-1879005238"/>
      <w:docPartObj>
        <w:docPartGallery w:val="Page Numbers (Bottom of Page)"/>
        <w:docPartUnique/>
      </w:docPartObj>
    </w:sdtPr>
    <w:sdtEndPr/>
    <w:sdtContent>
      <w:p w:rsidR="004040FA" w:rsidRDefault="004040FA">
        <w:pPr>
          <w:pStyle w:val="Stopka"/>
          <w:jc w:val="center"/>
        </w:pPr>
        <w:r>
          <w:fldChar w:fldCharType="begin"/>
        </w:r>
        <w:r>
          <w:instrText>PAGE   \* MERGEFORMAT</w:instrText>
        </w:r>
        <w:r>
          <w:fldChar w:fldCharType="separate"/>
        </w:r>
        <w:r w:rsidR="00B72244">
          <w:rPr>
            <w:noProof/>
          </w:rPr>
          <w:t>12</w:t>
        </w:r>
        <w:r>
          <w:fldChar w:fldCharType="end"/>
        </w:r>
      </w:p>
    </w:sdtContent>
  </w:sdt>
  <w:p w:rsidR="004040FA" w:rsidRDefault="004040FA">
    <w:pPr>
      <w:pStyle w:val="Stopka"/>
    </w:pPr>
  </w:p>
  <w:p w:rsidR="004040FA" w:rsidRDefault="004040FA"/>
</w:ftr>
</file>

<file path=word/footnotes.xml><?xml version="1.0" encoding="utf-8"?>
<w:footnotes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footnote w:type="separator" w:id="-1">
    <w:p w:rsidR="007D5473" w:rsidRDefault="007D5473" w:rsidP="00AF58F3">
      <w:pPr>
        <w:spacing w:after="0" w:line="240" w:lineRule="auto"/>
      </w:pPr>
      <w:r>
        <w:separator/>
      </w:r>
    </w:p>
  </w:footnote>
  <w:footnote w:type="continuationSeparator" w:id="0">
    <w:p w:rsidR="007D5473" w:rsidRDefault="007D5473" w:rsidP="00AF58F3">
      <w:pPr>
        <w:spacing w:after="0" w:line="240" w:lineRule="auto"/>
      </w:pPr>
      <w:r>
        <w:continuationSeparator/>
      </w:r>
    </w:p>
  </w:footnote>
</w:footnotes>
</file>

<file path=word/numbering.xml><?xml version="1.0" encoding="utf-8"?>
<w:numbering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abstractNum w:abstractNumId="0" w15:restartNumberingAfterBreak="0">
    <w:nsid w:val="FFFFFFFE"/>
    <w:multiLevelType w:val="singleLevel"/>
    <w:tmpl w:val="16087030"/>
    <w:lvl w:ilvl="0">
      <w:numFmt w:val="bullet"/>
      <w:lvlText w:val="*"/>
      <w:lvlJc w:val="left"/>
      <w:pPr>
        <w:ind w:left="0" w:firstLine="0"/>
      </w:pPr>
    </w:lvl>
  </w:abstractNum>
  <w:abstractNum w:abstractNumId="1" w15:restartNumberingAfterBreak="0">
    <w:nsid w:val="00000001"/>
    <w:multiLevelType w:val="singleLevel"/>
    <w:tmpl w:val="00000001"/>
    <w:name w:val="WW8Num1"/>
    <w:lvl w:ilvl="0">
      <w:start w:val="1"/>
      <w:numFmt w:val="lowerLetter"/>
      <w:lvlText w:val="%1)"/>
      <w:lvlJc w:val="left"/>
      <w:pPr>
        <w:tabs>
          <w:tab w:val="num" w:pos="8"/>
        </w:tabs>
        <w:ind w:left="0" w:firstLine="0"/>
      </w:pPr>
    </w:lvl>
  </w:abstractNum>
  <w:abstractNum w:abstractNumId="2" w15:restartNumberingAfterBreak="0">
    <w:nsid w:val="00000002"/>
    <w:multiLevelType w:val="singleLevel"/>
    <w:tmpl w:val="00000002"/>
    <w:name w:val="WW8Num2"/>
    <w:lvl w:ilvl="0">
      <w:start w:val="4"/>
      <w:numFmt w:val="bullet"/>
      <w:lvlText w:val="-"/>
      <w:lvlJc w:val="left"/>
      <w:pPr>
        <w:tabs>
          <w:tab w:val="num" w:pos="501"/>
        </w:tabs>
        <w:ind w:left="141" w:firstLine="0"/>
      </w:pPr>
      <w:rPr>
        <w:rFonts w:ascii="Times New Roman" w:hAnsi="Times New Roman" w:cs="Times New Roman"/>
      </w:rPr>
    </w:lvl>
  </w:abstractNum>
  <w:abstractNum w:abstractNumId="3" w15:restartNumberingAfterBreak="0">
    <w:nsid w:val="00000004"/>
    <w:multiLevelType w:val="singleLevel"/>
    <w:tmpl w:val="00000004"/>
    <w:lvl w:ilvl="0">
      <w:start w:val="3"/>
      <w:numFmt w:val="lowerLetter"/>
      <w:lvlText w:val="%1)"/>
      <w:lvlJc w:val="left"/>
      <w:pPr>
        <w:tabs>
          <w:tab w:val="num" w:pos="360"/>
        </w:tabs>
        <w:ind w:left="0" w:firstLine="0"/>
      </w:pPr>
      <w:rPr>
        <w:color w:val="000000"/>
      </w:rPr>
    </w:lvl>
  </w:abstractNum>
  <w:abstractNum w:abstractNumId="4" w15:restartNumberingAfterBreak="0">
    <w:nsid w:val="259F6B8A"/>
    <w:multiLevelType w:val="hybridMultilevel"/>
    <w:tmpl w:val="D2FA55CC"/>
    <w:lvl w:ilvl="0" w:tplc="0415000F">
      <w:start w:val="1"/>
      <w:numFmt w:val="decimal"/>
      <w:lvlText w:val="%1."/>
      <w:lvlJc w:val="left"/>
      <w:pPr>
        <w:ind w:left="720" w:hanging="360"/>
      </w:pPr>
    </w:lvl>
    <w:lvl w:ilvl="1" w:tplc="04150019">
      <w:start w:val="1"/>
      <w:numFmt w:val="lowerLetter"/>
      <w:lvlText w:val="%2."/>
      <w:lvlJc w:val="left"/>
      <w:pPr>
        <w:ind w:left="1440" w:hanging="360"/>
      </w:pPr>
    </w:lvl>
    <w:lvl w:ilvl="2" w:tplc="0415001B">
      <w:start w:val="1"/>
      <w:numFmt w:val="lowerRoman"/>
      <w:lvlText w:val="%3."/>
      <w:lvlJc w:val="right"/>
      <w:pPr>
        <w:ind w:left="2160" w:hanging="180"/>
      </w:pPr>
    </w:lvl>
    <w:lvl w:ilvl="3" w:tplc="0415000F">
      <w:start w:val="1"/>
      <w:numFmt w:val="decimal"/>
      <w:lvlText w:val="%4."/>
      <w:lvlJc w:val="left"/>
      <w:pPr>
        <w:ind w:left="2880" w:hanging="360"/>
      </w:pPr>
    </w:lvl>
    <w:lvl w:ilvl="4" w:tplc="04150019">
      <w:start w:val="1"/>
      <w:numFmt w:val="lowerLetter"/>
      <w:lvlText w:val="%5."/>
      <w:lvlJc w:val="left"/>
      <w:pPr>
        <w:ind w:left="3600" w:hanging="360"/>
      </w:pPr>
    </w:lvl>
    <w:lvl w:ilvl="5" w:tplc="0415001B">
      <w:start w:val="1"/>
      <w:numFmt w:val="lowerRoman"/>
      <w:lvlText w:val="%6."/>
      <w:lvlJc w:val="right"/>
      <w:pPr>
        <w:ind w:left="4320" w:hanging="180"/>
      </w:pPr>
    </w:lvl>
    <w:lvl w:ilvl="6" w:tplc="0415000F">
      <w:start w:val="1"/>
      <w:numFmt w:val="decimal"/>
      <w:lvlText w:val="%7."/>
      <w:lvlJc w:val="left"/>
      <w:pPr>
        <w:ind w:left="5040" w:hanging="360"/>
      </w:pPr>
    </w:lvl>
    <w:lvl w:ilvl="7" w:tplc="04150019">
      <w:start w:val="1"/>
      <w:numFmt w:val="lowerLetter"/>
      <w:lvlText w:val="%8."/>
      <w:lvlJc w:val="left"/>
      <w:pPr>
        <w:ind w:left="5760" w:hanging="360"/>
      </w:pPr>
    </w:lvl>
    <w:lvl w:ilvl="8" w:tplc="0415001B">
      <w:start w:val="1"/>
      <w:numFmt w:val="lowerRoman"/>
      <w:lvlText w:val="%9."/>
      <w:lvlJc w:val="right"/>
      <w:pPr>
        <w:ind w:left="6480" w:hanging="180"/>
      </w:pPr>
    </w:lvl>
  </w:abstractNum>
  <w:abstractNum w:abstractNumId="5" w15:restartNumberingAfterBreak="0">
    <w:nsid w:val="2EC56BBC"/>
    <w:multiLevelType w:val="hybridMultilevel"/>
    <w:tmpl w:val="25187A84"/>
    <w:lvl w:ilvl="0" w:tplc="04150001">
      <w:start w:val="1"/>
      <w:numFmt w:val="bullet"/>
      <w:lvlText w:val=""/>
      <w:lvlJc w:val="left"/>
      <w:pPr>
        <w:ind w:left="720" w:hanging="360"/>
      </w:pPr>
      <w:rPr>
        <w:rFonts w:ascii="Symbol" w:hAnsi="Symbol" w:hint="default"/>
      </w:rPr>
    </w:lvl>
    <w:lvl w:ilvl="1" w:tplc="04150003" w:tentative="1">
      <w:start w:val="1"/>
      <w:numFmt w:val="bullet"/>
      <w:lvlText w:val="o"/>
      <w:lvlJc w:val="left"/>
      <w:pPr>
        <w:ind w:left="1440" w:hanging="360"/>
      </w:pPr>
      <w:rPr>
        <w:rFonts w:ascii="Courier New" w:hAnsi="Courier New" w:cs="Courier New" w:hint="default"/>
      </w:rPr>
    </w:lvl>
    <w:lvl w:ilvl="2" w:tplc="04150005" w:tentative="1">
      <w:start w:val="1"/>
      <w:numFmt w:val="bullet"/>
      <w:lvlText w:val=""/>
      <w:lvlJc w:val="left"/>
      <w:pPr>
        <w:ind w:left="2160" w:hanging="360"/>
      </w:pPr>
      <w:rPr>
        <w:rFonts w:ascii="Wingdings" w:hAnsi="Wingdings" w:hint="default"/>
      </w:rPr>
    </w:lvl>
    <w:lvl w:ilvl="3" w:tplc="04150001" w:tentative="1">
      <w:start w:val="1"/>
      <w:numFmt w:val="bullet"/>
      <w:lvlText w:val=""/>
      <w:lvlJc w:val="left"/>
      <w:pPr>
        <w:ind w:left="2880" w:hanging="360"/>
      </w:pPr>
      <w:rPr>
        <w:rFonts w:ascii="Symbol" w:hAnsi="Symbol" w:hint="default"/>
      </w:rPr>
    </w:lvl>
    <w:lvl w:ilvl="4" w:tplc="04150003" w:tentative="1">
      <w:start w:val="1"/>
      <w:numFmt w:val="bullet"/>
      <w:lvlText w:val="o"/>
      <w:lvlJc w:val="left"/>
      <w:pPr>
        <w:ind w:left="3600" w:hanging="360"/>
      </w:pPr>
      <w:rPr>
        <w:rFonts w:ascii="Courier New" w:hAnsi="Courier New" w:cs="Courier New" w:hint="default"/>
      </w:rPr>
    </w:lvl>
    <w:lvl w:ilvl="5" w:tplc="04150005" w:tentative="1">
      <w:start w:val="1"/>
      <w:numFmt w:val="bullet"/>
      <w:lvlText w:val=""/>
      <w:lvlJc w:val="left"/>
      <w:pPr>
        <w:ind w:left="4320" w:hanging="360"/>
      </w:pPr>
      <w:rPr>
        <w:rFonts w:ascii="Wingdings" w:hAnsi="Wingdings" w:hint="default"/>
      </w:rPr>
    </w:lvl>
    <w:lvl w:ilvl="6" w:tplc="04150001" w:tentative="1">
      <w:start w:val="1"/>
      <w:numFmt w:val="bullet"/>
      <w:lvlText w:val=""/>
      <w:lvlJc w:val="left"/>
      <w:pPr>
        <w:ind w:left="5040" w:hanging="360"/>
      </w:pPr>
      <w:rPr>
        <w:rFonts w:ascii="Symbol" w:hAnsi="Symbol" w:hint="default"/>
      </w:rPr>
    </w:lvl>
    <w:lvl w:ilvl="7" w:tplc="04150003" w:tentative="1">
      <w:start w:val="1"/>
      <w:numFmt w:val="bullet"/>
      <w:lvlText w:val="o"/>
      <w:lvlJc w:val="left"/>
      <w:pPr>
        <w:ind w:left="5760" w:hanging="360"/>
      </w:pPr>
      <w:rPr>
        <w:rFonts w:ascii="Courier New" w:hAnsi="Courier New" w:cs="Courier New" w:hint="default"/>
      </w:rPr>
    </w:lvl>
    <w:lvl w:ilvl="8" w:tplc="04150005" w:tentative="1">
      <w:start w:val="1"/>
      <w:numFmt w:val="bullet"/>
      <w:lvlText w:val=""/>
      <w:lvlJc w:val="left"/>
      <w:pPr>
        <w:ind w:left="6480" w:hanging="360"/>
      </w:pPr>
      <w:rPr>
        <w:rFonts w:ascii="Wingdings" w:hAnsi="Wingdings" w:hint="default"/>
      </w:rPr>
    </w:lvl>
  </w:abstractNum>
  <w:abstractNum w:abstractNumId="6" w15:restartNumberingAfterBreak="0">
    <w:nsid w:val="39FB1949"/>
    <w:multiLevelType w:val="hybridMultilevel"/>
    <w:tmpl w:val="89C6DB2C"/>
    <w:lvl w:ilvl="0" w:tplc="0415000F">
      <w:start w:val="1"/>
      <w:numFmt w:val="decimal"/>
      <w:lvlText w:val="%1."/>
      <w:lvlJc w:val="left"/>
      <w:pPr>
        <w:ind w:left="720" w:hanging="360"/>
      </w:pPr>
    </w:lvl>
    <w:lvl w:ilvl="1" w:tplc="04150019" w:tentative="1">
      <w:start w:val="1"/>
      <w:numFmt w:val="lowerLetter"/>
      <w:lvlText w:val="%2."/>
      <w:lvlJc w:val="left"/>
      <w:pPr>
        <w:ind w:left="1440" w:hanging="360"/>
      </w:pPr>
    </w:lvl>
    <w:lvl w:ilvl="2" w:tplc="0415001B" w:tentative="1">
      <w:start w:val="1"/>
      <w:numFmt w:val="lowerRoman"/>
      <w:lvlText w:val="%3."/>
      <w:lvlJc w:val="right"/>
      <w:pPr>
        <w:ind w:left="2160" w:hanging="180"/>
      </w:pPr>
    </w:lvl>
    <w:lvl w:ilvl="3" w:tplc="0415000F" w:tentative="1">
      <w:start w:val="1"/>
      <w:numFmt w:val="decimal"/>
      <w:lvlText w:val="%4."/>
      <w:lvlJc w:val="left"/>
      <w:pPr>
        <w:ind w:left="2880" w:hanging="360"/>
      </w:pPr>
    </w:lvl>
    <w:lvl w:ilvl="4" w:tplc="04150019" w:tentative="1">
      <w:start w:val="1"/>
      <w:numFmt w:val="lowerLetter"/>
      <w:lvlText w:val="%5."/>
      <w:lvlJc w:val="left"/>
      <w:pPr>
        <w:ind w:left="3600" w:hanging="360"/>
      </w:pPr>
    </w:lvl>
    <w:lvl w:ilvl="5" w:tplc="0415001B" w:tentative="1">
      <w:start w:val="1"/>
      <w:numFmt w:val="lowerRoman"/>
      <w:lvlText w:val="%6."/>
      <w:lvlJc w:val="right"/>
      <w:pPr>
        <w:ind w:left="4320" w:hanging="180"/>
      </w:pPr>
    </w:lvl>
    <w:lvl w:ilvl="6" w:tplc="0415000F" w:tentative="1">
      <w:start w:val="1"/>
      <w:numFmt w:val="decimal"/>
      <w:lvlText w:val="%7."/>
      <w:lvlJc w:val="left"/>
      <w:pPr>
        <w:ind w:left="5040" w:hanging="360"/>
      </w:pPr>
    </w:lvl>
    <w:lvl w:ilvl="7" w:tplc="04150019" w:tentative="1">
      <w:start w:val="1"/>
      <w:numFmt w:val="lowerLetter"/>
      <w:lvlText w:val="%8."/>
      <w:lvlJc w:val="left"/>
      <w:pPr>
        <w:ind w:left="5760" w:hanging="360"/>
      </w:pPr>
    </w:lvl>
    <w:lvl w:ilvl="8" w:tplc="0415001B" w:tentative="1">
      <w:start w:val="1"/>
      <w:numFmt w:val="lowerRoman"/>
      <w:lvlText w:val="%9."/>
      <w:lvlJc w:val="right"/>
      <w:pPr>
        <w:ind w:left="6480" w:hanging="180"/>
      </w:pPr>
    </w:lvl>
  </w:abstractNum>
  <w:abstractNum w:abstractNumId="7" w15:restartNumberingAfterBreak="0">
    <w:nsid w:val="448B3898"/>
    <w:multiLevelType w:val="hybridMultilevel"/>
    <w:tmpl w:val="A684C4F0"/>
    <w:lvl w:ilvl="0" w:tplc="0415000F">
      <w:start w:val="1"/>
      <w:numFmt w:val="decimal"/>
      <w:lvlText w:val="%1."/>
      <w:lvlJc w:val="left"/>
      <w:pPr>
        <w:ind w:left="720" w:hanging="360"/>
      </w:pPr>
    </w:lvl>
    <w:lvl w:ilvl="1" w:tplc="04150019" w:tentative="1">
      <w:start w:val="1"/>
      <w:numFmt w:val="lowerLetter"/>
      <w:lvlText w:val="%2."/>
      <w:lvlJc w:val="left"/>
      <w:pPr>
        <w:ind w:left="1440" w:hanging="360"/>
      </w:pPr>
    </w:lvl>
    <w:lvl w:ilvl="2" w:tplc="0415001B" w:tentative="1">
      <w:start w:val="1"/>
      <w:numFmt w:val="lowerRoman"/>
      <w:lvlText w:val="%3."/>
      <w:lvlJc w:val="right"/>
      <w:pPr>
        <w:ind w:left="2160" w:hanging="180"/>
      </w:pPr>
    </w:lvl>
    <w:lvl w:ilvl="3" w:tplc="0415000F" w:tentative="1">
      <w:start w:val="1"/>
      <w:numFmt w:val="decimal"/>
      <w:lvlText w:val="%4."/>
      <w:lvlJc w:val="left"/>
      <w:pPr>
        <w:ind w:left="2880" w:hanging="360"/>
      </w:pPr>
    </w:lvl>
    <w:lvl w:ilvl="4" w:tplc="04150019" w:tentative="1">
      <w:start w:val="1"/>
      <w:numFmt w:val="lowerLetter"/>
      <w:lvlText w:val="%5."/>
      <w:lvlJc w:val="left"/>
      <w:pPr>
        <w:ind w:left="3600" w:hanging="360"/>
      </w:pPr>
    </w:lvl>
    <w:lvl w:ilvl="5" w:tplc="0415001B" w:tentative="1">
      <w:start w:val="1"/>
      <w:numFmt w:val="lowerRoman"/>
      <w:lvlText w:val="%6."/>
      <w:lvlJc w:val="right"/>
      <w:pPr>
        <w:ind w:left="4320" w:hanging="180"/>
      </w:pPr>
    </w:lvl>
    <w:lvl w:ilvl="6" w:tplc="0415000F" w:tentative="1">
      <w:start w:val="1"/>
      <w:numFmt w:val="decimal"/>
      <w:lvlText w:val="%7."/>
      <w:lvlJc w:val="left"/>
      <w:pPr>
        <w:ind w:left="5040" w:hanging="360"/>
      </w:pPr>
    </w:lvl>
    <w:lvl w:ilvl="7" w:tplc="04150019" w:tentative="1">
      <w:start w:val="1"/>
      <w:numFmt w:val="lowerLetter"/>
      <w:lvlText w:val="%8."/>
      <w:lvlJc w:val="left"/>
      <w:pPr>
        <w:ind w:left="5760" w:hanging="360"/>
      </w:pPr>
    </w:lvl>
    <w:lvl w:ilvl="8" w:tplc="0415001B" w:tentative="1">
      <w:start w:val="1"/>
      <w:numFmt w:val="lowerRoman"/>
      <w:lvlText w:val="%9."/>
      <w:lvlJc w:val="right"/>
      <w:pPr>
        <w:ind w:left="6480" w:hanging="180"/>
      </w:pPr>
    </w:lvl>
  </w:abstractNum>
  <w:abstractNum w:abstractNumId="8" w15:restartNumberingAfterBreak="0">
    <w:nsid w:val="467B274C"/>
    <w:multiLevelType w:val="hybridMultilevel"/>
    <w:tmpl w:val="8CEA5100"/>
    <w:lvl w:ilvl="0" w:tplc="0415000F">
      <w:start w:val="1"/>
      <w:numFmt w:val="decimal"/>
      <w:lvlText w:val="%1."/>
      <w:lvlJc w:val="left"/>
      <w:pPr>
        <w:ind w:left="720" w:hanging="360"/>
      </w:pPr>
    </w:lvl>
    <w:lvl w:ilvl="1" w:tplc="04150019" w:tentative="1">
      <w:start w:val="1"/>
      <w:numFmt w:val="lowerLetter"/>
      <w:lvlText w:val="%2."/>
      <w:lvlJc w:val="left"/>
      <w:pPr>
        <w:ind w:left="1440" w:hanging="360"/>
      </w:pPr>
    </w:lvl>
    <w:lvl w:ilvl="2" w:tplc="0415001B" w:tentative="1">
      <w:start w:val="1"/>
      <w:numFmt w:val="lowerRoman"/>
      <w:lvlText w:val="%3."/>
      <w:lvlJc w:val="right"/>
      <w:pPr>
        <w:ind w:left="2160" w:hanging="180"/>
      </w:pPr>
    </w:lvl>
    <w:lvl w:ilvl="3" w:tplc="0415000F" w:tentative="1">
      <w:start w:val="1"/>
      <w:numFmt w:val="decimal"/>
      <w:lvlText w:val="%4."/>
      <w:lvlJc w:val="left"/>
      <w:pPr>
        <w:ind w:left="2880" w:hanging="360"/>
      </w:pPr>
    </w:lvl>
    <w:lvl w:ilvl="4" w:tplc="04150019" w:tentative="1">
      <w:start w:val="1"/>
      <w:numFmt w:val="lowerLetter"/>
      <w:lvlText w:val="%5."/>
      <w:lvlJc w:val="left"/>
      <w:pPr>
        <w:ind w:left="3600" w:hanging="360"/>
      </w:pPr>
    </w:lvl>
    <w:lvl w:ilvl="5" w:tplc="0415001B" w:tentative="1">
      <w:start w:val="1"/>
      <w:numFmt w:val="lowerRoman"/>
      <w:lvlText w:val="%6."/>
      <w:lvlJc w:val="right"/>
      <w:pPr>
        <w:ind w:left="4320" w:hanging="180"/>
      </w:pPr>
    </w:lvl>
    <w:lvl w:ilvl="6" w:tplc="0415000F" w:tentative="1">
      <w:start w:val="1"/>
      <w:numFmt w:val="decimal"/>
      <w:lvlText w:val="%7."/>
      <w:lvlJc w:val="left"/>
      <w:pPr>
        <w:ind w:left="5040" w:hanging="360"/>
      </w:pPr>
    </w:lvl>
    <w:lvl w:ilvl="7" w:tplc="04150019" w:tentative="1">
      <w:start w:val="1"/>
      <w:numFmt w:val="lowerLetter"/>
      <w:lvlText w:val="%8."/>
      <w:lvlJc w:val="left"/>
      <w:pPr>
        <w:ind w:left="5760" w:hanging="360"/>
      </w:pPr>
    </w:lvl>
    <w:lvl w:ilvl="8" w:tplc="0415001B" w:tentative="1">
      <w:start w:val="1"/>
      <w:numFmt w:val="lowerRoman"/>
      <w:lvlText w:val="%9."/>
      <w:lvlJc w:val="right"/>
      <w:pPr>
        <w:ind w:left="6480" w:hanging="180"/>
      </w:pPr>
    </w:lvl>
  </w:abstractNum>
  <w:abstractNum w:abstractNumId="9" w15:restartNumberingAfterBreak="0">
    <w:nsid w:val="7FD560A5"/>
    <w:multiLevelType w:val="hybridMultilevel"/>
    <w:tmpl w:val="E81C1676"/>
    <w:lvl w:ilvl="0" w:tplc="04150001">
      <w:start w:val="1"/>
      <w:numFmt w:val="bullet"/>
      <w:lvlText w:val=""/>
      <w:lvlJc w:val="left"/>
      <w:pPr>
        <w:ind w:left="1440" w:hanging="360"/>
      </w:pPr>
      <w:rPr>
        <w:rFonts w:ascii="Symbol" w:hAnsi="Symbol" w:hint="default"/>
      </w:rPr>
    </w:lvl>
    <w:lvl w:ilvl="1" w:tplc="04150003" w:tentative="1">
      <w:start w:val="1"/>
      <w:numFmt w:val="bullet"/>
      <w:lvlText w:val="o"/>
      <w:lvlJc w:val="left"/>
      <w:pPr>
        <w:ind w:left="2160" w:hanging="360"/>
      </w:pPr>
      <w:rPr>
        <w:rFonts w:ascii="Courier New" w:hAnsi="Courier New" w:cs="Courier New" w:hint="default"/>
      </w:rPr>
    </w:lvl>
    <w:lvl w:ilvl="2" w:tplc="04150005" w:tentative="1">
      <w:start w:val="1"/>
      <w:numFmt w:val="bullet"/>
      <w:lvlText w:val=""/>
      <w:lvlJc w:val="left"/>
      <w:pPr>
        <w:ind w:left="2880" w:hanging="360"/>
      </w:pPr>
      <w:rPr>
        <w:rFonts w:ascii="Wingdings" w:hAnsi="Wingdings" w:hint="default"/>
      </w:rPr>
    </w:lvl>
    <w:lvl w:ilvl="3" w:tplc="04150001" w:tentative="1">
      <w:start w:val="1"/>
      <w:numFmt w:val="bullet"/>
      <w:lvlText w:val=""/>
      <w:lvlJc w:val="left"/>
      <w:pPr>
        <w:ind w:left="3600" w:hanging="360"/>
      </w:pPr>
      <w:rPr>
        <w:rFonts w:ascii="Symbol" w:hAnsi="Symbol" w:hint="default"/>
      </w:rPr>
    </w:lvl>
    <w:lvl w:ilvl="4" w:tplc="04150003" w:tentative="1">
      <w:start w:val="1"/>
      <w:numFmt w:val="bullet"/>
      <w:lvlText w:val="o"/>
      <w:lvlJc w:val="left"/>
      <w:pPr>
        <w:ind w:left="4320" w:hanging="360"/>
      </w:pPr>
      <w:rPr>
        <w:rFonts w:ascii="Courier New" w:hAnsi="Courier New" w:cs="Courier New" w:hint="default"/>
      </w:rPr>
    </w:lvl>
    <w:lvl w:ilvl="5" w:tplc="04150005" w:tentative="1">
      <w:start w:val="1"/>
      <w:numFmt w:val="bullet"/>
      <w:lvlText w:val=""/>
      <w:lvlJc w:val="left"/>
      <w:pPr>
        <w:ind w:left="5040" w:hanging="360"/>
      </w:pPr>
      <w:rPr>
        <w:rFonts w:ascii="Wingdings" w:hAnsi="Wingdings" w:hint="default"/>
      </w:rPr>
    </w:lvl>
    <w:lvl w:ilvl="6" w:tplc="04150001" w:tentative="1">
      <w:start w:val="1"/>
      <w:numFmt w:val="bullet"/>
      <w:lvlText w:val=""/>
      <w:lvlJc w:val="left"/>
      <w:pPr>
        <w:ind w:left="5760" w:hanging="360"/>
      </w:pPr>
      <w:rPr>
        <w:rFonts w:ascii="Symbol" w:hAnsi="Symbol" w:hint="default"/>
      </w:rPr>
    </w:lvl>
    <w:lvl w:ilvl="7" w:tplc="04150003" w:tentative="1">
      <w:start w:val="1"/>
      <w:numFmt w:val="bullet"/>
      <w:lvlText w:val="o"/>
      <w:lvlJc w:val="left"/>
      <w:pPr>
        <w:ind w:left="6480" w:hanging="360"/>
      </w:pPr>
      <w:rPr>
        <w:rFonts w:ascii="Courier New" w:hAnsi="Courier New" w:cs="Courier New" w:hint="default"/>
      </w:rPr>
    </w:lvl>
    <w:lvl w:ilvl="8" w:tplc="04150005" w:tentative="1">
      <w:start w:val="1"/>
      <w:numFmt w:val="bullet"/>
      <w:lvlText w:val=""/>
      <w:lvlJc w:val="left"/>
      <w:pPr>
        <w:ind w:left="7200" w:hanging="360"/>
      </w:pPr>
      <w:rPr>
        <w:rFonts w:ascii="Wingdings" w:hAnsi="Wingdings" w:hint="default"/>
      </w:rPr>
    </w:lvl>
  </w:abstractNum>
  <w:num w:numId="1">
    <w:abstractNumId w:val="0"/>
    <w:lvlOverride w:ilvl="0">
      <w:lvl w:ilvl="0">
        <w:numFmt w:val="bullet"/>
        <w:lvlText w:val=""/>
        <w:legacy w:legacy="1" w:legacySpace="0" w:legacyIndent="360"/>
        <w:lvlJc w:val="left"/>
        <w:pPr>
          <w:ind w:left="0" w:firstLine="0"/>
        </w:pPr>
        <w:rPr>
          <w:rFonts w:ascii="Symbol" w:hAnsi="Symbol" w:hint="default"/>
        </w:rPr>
      </w:lvl>
    </w:lvlOverride>
  </w:num>
  <w:num w:numId="2">
    <w:abstractNumId w:val="4"/>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3">
    <w:abstractNumId w:val="9"/>
  </w:num>
  <w:num w:numId="4">
    <w:abstractNumId w:val="5"/>
  </w:num>
  <w:num w:numId="5">
    <w:abstractNumId w:val="3"/>
    <w:lvlOverride w:ilvl="0">
      <w:startOverride w:val="3"/>
    </w:lvlOverride>
  </w:num>
  <w:num w:numId="6">
    <w:abstractNumId w:val="1"/>
    <w:lvlOverride w:ilvl="0">
      <w:startOverride w:val="1"/>
    </w:lvlOverride>
  </w:num>
  <w:num w:numId="7">
    <w:abstractNumId w:val="2"/>
  </w:num>
  <w:num w:numId="8">
    <w:abstractNumId w:val="4"/>
  </w:num>
  <w:num w:numId="9">
    <w:abstractNumId w:val="8"/>
  </w:num>
  <w:num w:numId="10">
    <w:abstractNumId w:val="6"/>
  </w:num>
  <w:num w:numId="11">
    <w:abstractNumId w:val="7"/>
  </w:num>
  <w:numIdMacAtCleanup w:val="4"/>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se="http://schemas.microsoft.com/office/word/2015/wordml/symex" xmlns:sl="http://schemas.openxmlformats.org/schemaLibrary/2006/main" mc:Ignorable="w14 w15 w16se">
  <w:zoom w:percent="100"/>
  <w:defaultTabStop w:val="708"/>
  <w:hyphenationZone w:val="425"/>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B7322C"/>
    <w:rsid w:val="00001155"/>
    <w:rsid w:val="00002286"/>
    <w:rsid w:val="00004E82"/>
    <w:rsid w:val="00022C7C"/>
    <w:rsid w:val="0003505B"/>
    <w:rsid w:val="00043E64"/>
    <w:rsid w:val="00045D85"/>
    <w:rsid w:val="00051396"/>
    <w:rsid w:val="00055D59"/>
    <w:rsid w:val="00061829"/>
    <w:rsid w:val="00063CEC"/>
    <w:rsid w:val="00063E68"/>
    <w:rsid w:val="00073C43"/>
    <w:rsid w:val="00085728"/>
    <w:rsid w:val="000934A8"/>
    <w:rsid w:val="00096DAE"/>
    <w:rsid w:val="000A5B77"/>
    <w:rsid w:val="000A6625"/>
    <w:rsid w:val="000A71ED"/>
    <w:rsid w:val="000B5C6E"/>
    <w:rsid w:val="000B78E3"/>
    <w:rsid w:val="000C1764"/>
    <w:rsid w:val="000D0D39"/>
    <w:rsid w:val="000D5E38"/>
    <w:rsid w:val="000E13E1"/>
    <w:rsid w:val="000E4F15"/>
    <w:rsid w:val="000F174E"/>
    <w:rsid w:val="000F4DBE"/>
    <w:rsid w:val="001078C1"/>
    <w:rsid w:val="00110E1B"/>
    <w:rsid w:val="00112197"/>
    <w:rsid w:val="00114502"/>
    <w:rsid w:val="00123017"/>
    <w:rsid w:val="001233B9"/>
    <w:rsid w:val="00130276"/>
    <w:rsid w:val="00141E05"/>
    <w:rsid w:val="00144089"/>
    <w:rsid w:val="0014720A"/>
    <w:rsid w:val="00152FF3"/>
    <w:rsid w:val="00174B4C"/>
    <w:rsid w:val="001825E9"/>
    <w:rsid w:val="001847D1"/>
    <w:rsid w:val="001A3A06"/>
    <w:rsid w:val="001A7712"/>
    <w:rsid w:val="001B2A68"/>
    <w:rsid w:val="001B4AD1"/>
    <w:rsid w:val="001B69B7"/>
    <w:rsid w:val="001C27E7"/>
    <w:rsid w:val="001D09E5"/>
    <w:rsid w:val="001D286B"/>
    <w:rsid w:val="001E3EE9"/>
    <w:rsid w:val="001E5386"/>
    <w:rsid w:val="001F0613"/>
    <w:rsid w:val="001F2101"/>
    <w:rsid w:val="001F32B6"/>
    <w:rsid w:val="001F5655"/>
    <w:rsid w:val="002207CB"/>
    <w:rsid w:val="00222B3B"/>
    <w:rsid w:val="002335F2"/>
    <w:rsid w:val="00234937"/>
    <w:rsid w:val="0023633F"/>
    <w:rsid w:val="002424B2"/>
    <w:rsid w:val="00246E3A"/>
    <w:rsid w:val="00270004"/>
    <w:rsid w:val="00270E12"/>
    <w:rsid w:val="0027320B"/>
    <w:rsid w:val="00274A09"/>
    <w:rsid w:val="00276FB5"/>
    <w:rsid w:val="0028515E"/>
    <w:rsid w:val="0028741E"/>
    <w:rsid w:val="00297142"/>
    <w:rsid w:val="002A0B08"/>
    <w:rsid w:val="002B0892"/>
    <w:rsid w:val="002B2040"/>
    <w:rsid w:val="002B51AB"/>
    <w:rsid w:val="002C4C69"/>
    <w:rsid w:val="002C7887"/>
    <w:rsid w:val="002D1F88"/>
    <w:rsid w:val="002D26F7"/>
    <w:rsid w:val="002E6EE5"/>
    <w:rsid w:val="002E7D58"/>
    <w:rsid w:val="002F58A2"/>
    <w:rsid w:val="0030040D"/>
    <w:rsid w:val="003050A7"/>
    <w:rsid w:val="00313864"/>
    <w:rsid w:val="00323485"/>
    <w:rsid w:val="003243D4"/>
    <w:rsid w:val="00354F93"/>
    <w:rsid w:val="00364B1C"/>
    <w:rsid w:val="00381951"/>
    <w:rsid w:val="003963AB"/>
    <w:rsid w:val="003967F8"/>
    <w:rsid w:val="003A389D"/>
    <w:rsid w:val="003A4248"/>
    <w:rsid w:val="003B3C4B"/>
    <w:rsid w:val="003C3330"/>
    <w:rsid w:val="003C3E14"/>
    <w:rsid w:val="003C75BF"/>
    <w:rsid w:val="003D3261"/>
    <w:rsid w:val="003E47E6"/>
    <w:rsid w:val="003E4923"/>
    <w:rsid w:val="003F0445"/>
    <w:rsid w:val="00400BC8"/>
    <w:rsid w:val="00402945"/>
    <w:rsid w:val="004040FA"/>
    <w:rsid w:val="00407889"/>
    <w:rsid w:val="00415924"/>
    <w:rsid w:val="00421A98"/>
    <w:rsid w:val="00423F1F"/>
    <w:rsid w:val="0043355E"/>
    <w:rsid w:val="004439AA"/>
    <w:rsid w:val="00444526"/>
    <w:rsid w:val="004653B7"/>
    <w:rsid w:val="00474642"/>
    <w:rsid w:val="00483070"/>
    <w:rsid w:val="004844F9"/>
    <w:rsid w:val="00484C56"/>
    <w:rsid w:val="004879AA"/>
    <w:rsid w:val="00490072"/>
    <w:rsid w:val="0049404B"/>
    <w:rsid w:val="004A2C9E"/>
    <w:rsid w:val="004A4C35"/>
    <w:rsid w:val="004B3AC3"/>
    <w:rsid w:val="004D0BD2"/>
    <w:rsid w:val="004D0C09"/>
    <w:rsid w:val="004D20BE"/>
    <w:rsid w:val="004F0E73"/>
    <w:rsid w:val="004F100D"/>
    <w:rsid w:val="004F190D"/>
    <w:rsid w:val="00513741"/>
    <w:rsid w:val="00526EB1"/>
    <w:rsid w:val="00527013"/>
    <w:rsid w:val="00543429"/>
    <w:rsid w:val="005434D4"/>
    <w:rsid w:val="005544AA"/>
    <w:rsid w:val="00556E04"/>
    <w:rsid w:val="00566E6B"/>
    <w:rsid w:val="0056711D"/>
    <w:rsid w:val="005702A0"/>
    <w:rsid w:val="00571DA7"/>
    <w:rsid w:val="0057487E"/>
    <w:rsid w:val="00575783"/>
    <w:rsid w:val="0058010B"/>
    <w:rsid w:val="00584A12"/>
    <w:rsid w:val="00585C22"/>
    <w:rsid w:val="00596705"/>
    <w:rsid w:val="00596D93"/>
    <w:rsid w:val="005A05FD"/>
    <w:rsid w:val="005A619A"/>
    <w:rsid w:val="005A621B"/>
    <w:rsid w:val="005B469D"/>
    <w:rsid w:val="005C30B7"/>
    <w:rsid w:val="005D2818"/>
    <w:rsid w:val="005D395C"/>
    <w:rsid w:val="005E2951"/>
    <w:rsid w:val="005E3AE6"/>
    <w:rsid w:val="005E5B88"/>
    <w:rsid w:val="005F2651"/>
    <w:rsid w:val="005F6B81"/>
    <w:rsid w:val="0061277F"/>
    <w:rsid w:val="00620E88"/>
    <w:rsid w:val="0062379C"/>
    <w:rsid w:val="0063046B"/>
    <w:rsid w:val="00630935"/>
    <w:rsid w:val="00631AEA"/>
    <w:rsid w:val="00634963"/>
    <w:rsid w:val="00641755"/>
    <w:rsid w:val="00644FBF"/>
    <w:rsid w:val="006454EF"/>
    <w:rsid w:val="00645DFC"/>
    <w:rsid w:val="00661981"/>
    <w:rsid w:val="00663903"/>
    <w:rsid w:val="006648B2"/>
    <w:rsid w:val="00673970"/>
    <w:rsid w:val="00674EF6"/>
    <w:rsid w:val="0068529E"/>
    <w:rsid w:val="00686469"/>
    <w:rsid w:val="0069237C"/>
    <w:rsid w:val="006971AC"/>
    <w:rsid w:val="006A3349"/>
    <w:rsid w:val="006A34C3"/>
    <w:rsid w:val="006B0EF5"/>
    <w:rsid w:val="006B651A"/>
    <w:rsid w:val="006B72ED"/>
    <w:rsid w:val="006C73F0"/>
    <w:rsid w:val="006D23FD"/>
    <w:rsid w:val="006D4E57"/>
    <w:rsid w:val="006E0F3F"/>
    <w:rsid w:val="006E212A"/>
    <w:rsid w:val="006E3956"/>
    <w:rsid w:val="006E6173"/>
    <w:rsid w:val="006F47FC"/>
    <w:rsid w:val="007020AA"/>
    <w:rsid w:val="007021FD"/>
    <w:rsid w:val="00702BDF"/>
    <w:rsid w:val="00724EFD"/>
    <w:rsid w:val="007306C5"/>
    <w:rsid w:val="00731504"/>
    <w:rsid w:val="007368EC"/>
    <w:rsid w:val="007433F1"/>
    <w:rsid w:val="00745D3D"/>
    <w:rsid w:val="007535CE"/>
    <w:rsid w:val="00760259"/>
    <w:rsid w:val="00771878"/>
    <w:rsid w:val="0079083A"/>
    <w:rsid w:val="007A7952"/>
    <w:rsid w:val="007B1DEB"/>
    <w:rsid w:val="007B7AA2"/>
    <w:rsid w:val="007C604F"/>
    <w:rsid w:val="007D0BBC"/>
    <w:rsid w:val="007D5473"/>
    <w:rsid w:val="007F39CE"/>
    <w:rsid w:val="00814572"/>
    <w:rsid w:val="008162DA"/>
    <w:rsid w:val="00816DB7"/>
    <w:rsid w:val="00826DF3"/>
    <w:rsid w:val="0083091A"/>
    <w:rsid w:val="00832815"/>
    <w:rsid w:val="00843ED8"/>
    <w:rsid w:val="0085278D"/>
    <w:rsid w:val="0085490F"/>
    <w:rsid w:val="0085733E"/>
    <w:rsid w:val="008708EF"/>
    <w:rsid w:val="00873399"/>
    <w:rsid w:val="008736B4"/>
    <w:rsid w:val="00874475"/>
    <w:rsid w:val="00894194"/>
    <w:rsid w:val="008952DC"/>
    <w:rsid w:val="008A7896"/>
    <w:rsid w:val="008D36BA"/>
    <w:rsid w:val="008E048E"/>
    <w:rsid w:val="008F403A"/>
    <w:rsid w:val="00901A07"/>
    <w:rsid w:val="009041C2"/>
    <w:rsid w:val="0091675B"/>
    <w:rsid w:val="00930EEB"/>
    <w:rsid w:val="009421AB"/>
    <w:rsid w:val="00950AED"/>
    <w:rsid w:val="00975AEC"/>
    <w:rsid w:val="0097689E"/>
    <w:rsid w:val="00984D2D"/>
    <w:rsid w:val="009945D6"/>
    <w:rsid w:val="009B130A"/>
    <w:rsid w:val="009B5B6D"/>
    <w:rsid w:val="009C62C3"/>
    <w:rsid w:val="009D44D7"/>
    <w:rsid w:val="009D6B46"/>
    <w:rsid w:val="009E5CC0"/>
    <w:rsid w:val="009E6320"/>
    <w:rsid w:val="009F04FA"/>
    <w:rsid w:val="00A00DE0"/>
    <w:rsid w:val="00A0137E"/>
    <w:rsid w:val="00A028AD"/>
    <w:rsid w:val="00A05342"/>
    <w:rsid w:val="00A17229"/>
    <w:rsid w:val="00A208E3"/>
    <w:rsid w:val="00A21EFA"/>
    <w:rsid w:val="00A22FA9"/>
    <w:rsid w:val="00A24077"/>
    <w:rsid w:val="00A34D33"/>
    <w:rsid w:val="00A42ED8"/>
    <w:rsid w:val="00A44546"/>
    <w:rsid w:val="00A50799"/>
    <w:rsid w:val="00A6015F"/>
    <w:rsid w:val="00A60755"/>
    <w:rsid w:val="00A608F7"/>
    <w:rsid w:val="00A621C0"/>
    <w:rsid w:val="00A63EDB"/>
    <w:rsid w:val="00A667C1"/>
    <w:rsid w:val="00A90061"/>
    <w:rsid w:val="00A919EB"/>
    <w:rsid w:val="00A9726D"/>
    <w:rsid w:val="00AB7347"/>
    <w:rsid w:val="00AC1DC3"/>
    <w:rsid w:val="00AE173B"/>
    <w:rsid w:val="00AE58BA"/>
    <w:rsid w:val="00AF50FF"/>
    <w:rsid w:val="00AF58F3"/>
    <w:rsid w:val="00AF6B90"/>
    <w:rsid w:val="00B2593B"/>
    <w:rsid w:val="00B31D66"/>
    <w:rsid w:val="00B37F06"/>
    <w:rsid w:val="00B41800"/>
    <w:rsid w:val="00B41C2C"/>
    <w:rsid w:val="00B47992"/>
    <w:rsid w:val="00B63021"/>
    <w:rsid w:val="00B67125"/>
    <w:rsid w:val="00B72244"/>
    <w:rsid w:val="00B7322C"/>
    <w:rsid w:val="00B91B6D"/>
    <w:rsid w:val="00B96919"/>
    <w:rsid w:val="00BA06B5"/>
    <w:rsid w:val="00BA4C6C"/>
    <w:rsid w:val="00BB7291"/>
    <w:rsid w:val="00BB7324"/>
    <w:rsid w:val="00BC27A6"/>
    <w:rsid w:val="00BC77B5"/>
    <w:rsid w:val="00BD6F5F"/>
    <w:rsid w:val="00BE35ED"/>
    <w:rsid w:val="00BE487F"/>
    <w:rsid w:val="00BF3211"/>
    <w:rsid w:val="00BF389F"/>
    <w:rsid w:val="00BF414B"/>
    <w:rsid w:val="00C0218D"/>
    <w:rsid w:val="00C03E09"/>
    <w:rsid w:val="00C1238B"/>
    <w:rsid w:val="00C131B3"/>
    <w:rsid w:val="00C15B70"/>
    <w:rsid w:val="00C36DDB"/>
    <w:rsid w:val="00C461A9"/>
    <w:rsid w:val="00C47527"/>
    <w:rsid w:val="00C51AC4"/>
    <w:rsid w:val="00C5596B"/>
    <w:rsid w:val="00C605DE"/>
    <w:rsid w:val="00C65FEA"/>
    <w:rsid w:val="00C676C2"/>
    <w:rsid w:val="00C83343"/>
    <w:rsid w:val="00C96EA8"/>
    <w:rsid w:val="00CA1634"/>
    <w:rsid w:val="00CA3F14"/>
    <w:rsid w:val="00CA5DA2"/>
    <w:rsid w:val="00CB6F22"/>
    <w:rsid w:val="00CB7999"/>
    <w:rsid w:val="00CC246E"/>
    <w:rsid w:val="00CC2CED"/>
    <w:rsid w:val="00CC5CD1"/>
    <w:rsid w:val="00CC6809"/>
    <w:rsid w:val="00CD7989"/>
    <w:rsid w:val="00CE16DF"/>
    <w:rsid w:val="00CE2BDA"/>
    <w:rsid w:val="00CE7930"/>
    <w:rsid w:val="00CF024A"/>
    <w:rsid w:val="00D00D8C"/>
    <w:rsid w:val="00D01C14"/>
    <w:rsid w:val="00D05A3F"/>
    <w:rsid w:val="00D07788"/>
    <w:rsid w:val="00D07969"/>
    <w:rsid w:val="00D139EF"/>
    <w:rsid w:val="00D177BC"/>
    <w:rsid w:val="00D21D3A"/>
    <w:rsid w:val="00D23A46"/>
    <w:rsid w:val="00D53498"/>
    <w:rsid w:val="00D53A31"/>
    <w:rsid w:val="00D62D95"/>
    <w:rsid w:val="00D6461A"/>
    <w:rsid w:val="00D65743"/>
    <w:rsid w:val="00D8201E"/>
    <w:rsid w:val="00D85153"/>
    <w:rsid w:val="00D91C92"/>
    <w:rsid w:val="00DA1512"/>
    <w:rsid w:val="00DB22D9"/>
    <w:rsid w:val="00DC67CE"/>
    <w:rsid w:val="00DC6DE1"/>
    <w:rsid w:val="00DD3F69"/>
    <w:rsid w:val="00DD477F"/>
    <w:rsid w:val="00DD5D24"/>
    <w:rsid w:val="00DE26A9"/>
    <w:rsid w:val="00DE37DB"/>
    <w:rsid w:val="00DF0724"/>
    <w:rsid w:val="00DF47DE"/>
    <w:rsid w:val="00E07709"/>
    <w:rsid w:val="00E216BB"/>
    <w:rsid w:val="00E2595A"/>
    <w:rsid w:val="00E31CF5"/>
    <w:rsid w:val="00E41D16"/>
    <w:rsid w:val="00E45888"/>
    <w:rsid w:val="00E466D3"/>
    <w:rsid w:val="00E47415"/>
    <w:rsid w:val="00E50BFD"/>
    <w:rsid w:val="00E54B54"/>
    <w:rsid w:val="00E57C40"/>
    <w:rsid w:val="00E63876"/>
    <w:rsid w:val="00E63A4C"/>
    <w:rsid w:val="00E66F29"/>
    <w:rsid w:val="00E80647"/>
    <w:rsid w:val="00E80D07"/>
    <w:rsid w:val="00E831E6"/>
    <w:rsid w:val="00E92543"/>
    <w:rsid w:val="00E95042"/>
    <w:rsid w:val="00EA3E71"/>
    <w:rsid w:val="00EB27D7"/>
    <w:rsid w:val="00EB573E"/>
    <w:rsid w:val="00EC54CB"/>
    <w:rsid w:val="00EE2700"/>
    <w:rsid w:val="00EE3121"/>
    <w:rsid w:val="00EF56FD"/>
    <w:rsid w:val="00F01827"/>
    <w:rsid w:val="00F06E8D"/>
    <w:rsid w:val="00F111D7"/>
    <w:rsid w:val="00F431B9"/>
    <w:rsid w:val="00F444DA"/>
    <w:rsid w:val="00F46780"/>
    <w:rsid w:val="00F574D5"/>
    <w:rsid w:val="00F6796B"/>
    <w:rsid w:val="00F750EF"/>
    <w:rsid w:val="00FA383A"/>
    <w:rsid w:val="00FB4B21"/>
    <w:rsid w:val="00FB58C5"/>
    <w:rsid w:val="00FB7255"/>
    <w:rsid w:val="00FC079C"/>
    <w:rsid w:val="00FC1482"/>
    <w:rsid w:val="00FC3CFA"/>
    <w:rsid w:val="00FC6D25"/>
    <w:rsid w:val="00FC7555"/>
    <w:rsid w:val="00FD560A"/>
    <w:rsid w:val="00FF0602"/>
  </w:rsids>
  <m:mathPr>
    <m:mathFont m:val="Cambria Math"/>
    <m:brkBin m:val="before"/>
    <m:brkBinSub m:val="--"/>
    <m:smallFrac m:val="0"/>
    <m:dispDef/>
    <m:lMargin m:val="0"/>
    <m:rMargin m:val="0"/>
    <m:defJc m:val="centerGroup"/>
    <m:wrapIndent m:val="1440"/>
    <m:intLim m:val="subSup"/>
    <m:naryLim m:val="undOvr"/>
  </m:mathPr>
  <w:themeFontLang w:val="pl-PL"/>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2B15511A"/>
  <w15:chartTrackingRefBased/>
  <w15:docId w15:val="{2D23085F-BD27-4FF3-88A4-7A47951A007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ocDefaults>
    <w:rPrDefault>
      <w:rPr>
        <w:rFonts w:asciiTheme="minorHAnsi" w:eastAsiaTheme="minorHAnsi" w:hAnsiTheme="minorHAnsi" w:cstheme="minorBidi"/>
        <w:sz w:val="22"/>
        <w:szCs w:val="22"/>
        <w:lang w:val="pl-PL" w:eastAsia="en-US" w:bidi="ar-SA"/>
      </w:rPr>
    </w:rPrDefault>
    <w:pPrDefault>
      <w:pPr>
        <w:spacing w:after="160" w:line="259" w:lineRule="auto"/>
      </w:pPr>
    </w:pPrDefault>
  </w:docDefaults>
  <w:latentStyles w:defLockedState="0" w:defUIPriority="99" w:defSemiHidden="0" w:defUnhideWhenUsed="0" w:defQFormat="0" w:count="371">
    <w:lsdException w:name="Normal" w:uiPriority="0" w:qFormat="1"/>
    <w:lsdException w:name="heading 1" w:uiPriority="0"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Normalny">
    <w:name w:val="Normal"/>
    <w:qFormat/>
    <w:rsid w:val="00B7322C"/>
  </w:style>
  <w:style w:type="paragraph" w:styleId="Nagwek1">
    <w:name w:val="heading 1"/>
    <w:basedOn w:val="Normalny"/>
    <w:next w:val="Normalny"/>
    <w:link w:val="Nagwek1Znak"/>
    <w:qFormat/>
    <w:rsid w:val="00B7322C"/>
    <w:pPr>
      <w:keepNext/>
      <w:spacing w:after="0" w:line="240" w:lineRule="auto"/>
      <w:outlineLvl w:val="0"/>
    </w:pPr>
    <w:rPr>
      <w:rFonts w:ascii="Times New Roman" w:eastAsia="Times New Roman" w:hAnsi="Times New Roman" w:cs="Times New Roman"/>
      <w:b/>
      <w:sz w:val="28"/>
      <w:szCs w:val="20"/>
      <w:lang w:eastAsia="pl-PL"/>
    </w:rPr>
  </w:style>
  <w:style w:type="character" w:default="1" w:styleId="Domylnaczcionkaakapitu">
    <w:name w:val="Default Paragraph Font"/>
    <w:uiPriority w:val="1"/>
    <w:semiHidden/>
    <w:unhideWhenUsed/>
  </w:style>
  <w:style w:type="table" w:default="1" w:styleId="Standardowy">
    <w:name w:val="Normal Table"/>
    <w:uiPriority w:val="99"/>
    <w:semiHidden/>
    <w:unhideWhenUsed/>
    <w:tblPr>
      <w:tblInd w:w="0" w:type="dxa"/>
      <w:tblCellMar>
        <w:top w:w="0" w:type="dxa"/>
        <w:left w:w="108" w:type="dxa"/>
        <w:bottom w:w="0" w:type="dxa"/>
        <w:right w:w="108" w:type="dxa"/>
      </w:tblCellMar>
    </w:tblPr>
  </w:style>
  <w:style w:type="numbering" w:default="1" w:styleId="Bezlisty">
    <w:name w:val="No List"/>
    <w:uiPriority w:val="99"/>
    <w:semiHidden/>
    <w:unhideWhenUsed/>
  </w:style>
  <w:style w:type="character" w:customStyle="1" w:styleId="Nagwek1Znak">
    <w:name w:val="Nagłówek 1 Znak"/>
    <w:basedOn w:val="Domylnaczcionkaakapitu"/>
    <w:link w:val="Nagwek1"/>
    <w:rsid w:val="00B7322C"/>
    <w:rPr>
      <w:rFonts w:ascii="Times New Roman" w:eastAsia="Times New Roman" w:hAnsi="Times New Roman" w:cs="Times New Roman"/>
      <w:b/>
      <w:sz w:val="28"/>
      <w:szCs w:val="20"/>
      <w:lang w:eastAsia="pl-PL"/>
    </w:rPr>
  </w:style>
  <w:style w:type="paragraph" w:styleId="Akapitzlist">
    <w:name w:val="List Paragraph"/>
    <w:basedOn w:val="Normalny"/>
    <w:uiPriority w:val="34"/>
    <w:qFormat/>
    <w:rsid w:val="00423F1F"/>
    <w:pPr>
      <w:ind w:left="720"/>
      <w:contextualSpacing/>
    </w:pPr>
  </w:style>
  <w:style w:type="paragraph" w:styleId="Tekstprzypisukocowego">
    <w:name w:val="endnote text"/>
    <w:basedOn w:val="Normalny"/>
    <w:link w:val="TekstprzypisukocowegoZnak"/>
    <w:uiPriority w:val="99"/>
    <w:semiHidden/>
    <w:unhideWhenUsed/>
    <w:rsid w:val="00AF58F3"/>
    <w:pPr>
      <w:spacing w:after="0" w:line="240" w:lineRule="auto"/>
    </w:pPr>
    <w:rPr>
      <w:sz w:val="20"/>
      <w:szCs w:val="20"/>
    </w:rPr>
  </w:style>
  <w:style w:type="character" w:customStyle="1" w:styleId="TekstprzypisukocowegoZnak">
    <w:name w:val="Tekst przypisu końcowego Znak"/>
    <w:basedOn w:val="Domylnaczcionkaakapitu"/>
    <w:link w:val="Tekstprzypisukocowego"/>
    <w:uiPriority w:val="99"/>
    <w:semiHidden/>
    <w:rsid w:val="00AF58F3"/>
    <w:rPr>
      <w:sz w:val="20"/>
      <w:szCs w:val="20"/>
    </w:rPr>
  </w:style>
  <w:style w:type="character" w:styleId="Odwoanieprzypisukocowego">
    <w:name w:val="endnote reference"/>
    <w:basedOn w:val="Domylnaczcionkaakapitu"/>
    <w:uiPriority w:val="99"/>
    <w:semiHidden/>
    <w:unhideWhenUsed/>
    <w:rsid w:val="00AF58F3"/>
    <w:rPr>
      <w:vertAlign w:val="superscript"/>
    </w:rPr>
  </w:style>
  <w:style w:type="paragraph" w:styleId="Nagwek">
    <w:name w:val="header"/>
    <w:basedOn w:val="Normalny"/>
    <w:link w:val="NagwekZnak"/>
    <w:uiPriority w:val="99"/>
    <w:unhideWhenUsed/>
    <w:rsid w:val="00F431B9"/>
    <w:pPr>
      <w:tabs>
        <w:tab w:val="center" w:pos="4536"/>
        <w:tab w:val="right" w:pos="9072"/>
      </w:tabs>
      <w:spacing w:after="0" w:line="240" w:lineRule="auto"/>
    </w:pPr>
  </w:style>
  <w:style w:type="character" w:customStyle="1" w:styleId="NagwekZnak">
    <w:name w:val="Nagłówek Znak"/>
    <w:basedOn w:val="Domylnaczcionkaakapitu"/>
    <w:link w:val="Nagwek"/>
    <w:uiPriority w:val="99"/>
    <w:rsid w:val="00F431B9"/>
  </w:style>
  <w:style w:type="paragraph" w:styleId="Stopka">
    <w:name w:val="footer"/>
    <w:basedOn w:val="Normalny"/>
    <w:link w:val="StopkaZnak"/>
    <w:uiPriority w:val="99"/>
    <w:unhideWhenUsed/>
    <w:rsid w:val="00F431B9"/>
    <w:pPr>
      <w:tabs>
        <w:tab w:val="center" w:pos="4536"/>
        <w:tab w:val="right" w:pos="9072"/>
      </w:tabs>
      <w:spacing w:after="0" w:line="240" w:lineRule="auto"/>
    </w:pPr>
  </w:style>
  <w:style w:type="character" w:customStyle="1" w:styleId="StopkaZnak">
    <w:name w:val="Stopka Znak"/>
    <w:basedOn w:val="Domylnaczcionkaakapitu"/>
    <w:link w:val="Stopka"/>
    <w:uiPriority w:val="99"/>
    <w:rsid w:val="00F431B9"/>
  </w:style>
  <w:style w:type="paragraph" w:styleId="Tekstdymka">
    <w:name w:val="Balloon Text"/>
    <w:basedOn w:val="Normalny"/>
    <w:link w:val="TekstdymkaZnak"/>
    <w:uiPriority w:val="99"/>
    <w:semiHidden/>
    <w:unhideWhenUsed/>
    <w:rsid w:val="00F431B9"/>
    <w:pPr>
      <w:spacing w:after="0" w:line="240" w:lineRule="auto"/>
    </w:pPr>
    <w:rPr>
      <w:rFonts w:ascii="Segoe UI" w:hAnsi="Segoe UI" w:cs="Segoe UI"/>
      <w:sz w:val="18"/>
      <w:szCs w:val="18"/>
    </w:rPr>
  </w:style>
  <w:style w:type="character" w:customStyle="1" w:styleId="TekstdymkaZnak">
    <w:name w:val="Tekst dymka Znak"/>
    <w:basedOn w:val="Domylnaczcionkaakapitu"/>
    <w:link w:val="Tekstdymka"/>
    <w:uiPriority w:val="99"/>
    <w:semiHidden/>
    <w:rsid w:val="00F431B9"/>
    <w:rPr>
      <w:rFonts w:ascii="Segoe UI" w:hAnsi="Segoe UI" w:cs="Segoe UI"/>
      <w:sz w:val="18"/>
      <w:szCs w:val="18"/>
    </w:rPr>
  </w:style>
  <w:style w:type="paragraph" w:styleId="Tekstprzypisudolnego">
    <w:name w:val="footnote text"/>
    <w:basedOn w:val="Normalny"/>
    <w:link w:val="TekstprzypisudolnegoZnak"/>
    <w:uiPriority w:val="99"/>
    <w:semiHidden/>
    <w:unhideWhenUsed/>
    <w:rsid w:val="00596705"/>
    <w:pPr>
      <w:spacing w:after="0" w:line="240" w:lineRule="auto"/>
    </w:pPr>
    <w:rPr>
      <w:sz w:val="20"/>
      <w:szCs w:val="20"/>
    </w:rPr>
  </w:style>
  <w:style w:type="character" w:customStyle="1" w:styleId="TekstprzypisudolnegoZnak">
    <w:name w:val="Tekst przypisu dolnego Znak"/>
    <w:basedOn w:val="Domylnaczcionkaakapitu"/>
    <w:link w:val="Tekstprzypisudolnego"/>
    <w:uiPriority w:val="99"/>
    <w:semiHidden/>
    <w:rsid w:val="00596705"/>
    <w:rPr>
      <w:sz w:val="20"/>
      <w:szCs w:val="20"/>
    </w:rPr>
  </w:style>
  <w:style w:type="character" w:styleId="Odwoanieprzypisudolnego">
    <w:name w:val="footnote reference"/>
    <w:basedOn w:val="Domylnaczcionkaakapitu"/>
    <w:uiPriority w:val="99"/>
    <w:semiHidden/>
    <w:unhideWhenUsed/>
    <w:rsid w:val="00596705"/>
    <w:rPr>
      <w:vertAlign w:val="superscript"/>
    </w:rPr>
  </w:style>
  <w:style w:type="paragraph" w:styleId="Bezodstpw">
    <w:name w:val="No Spacing"/>
    <w:uiPriority w:val="1"/>
    <w:qFormat/>
    <w:rsid w:val="00D91C92"/>
    <w:pPr>
      <w:spacing w:after="0" w:line="240" w:lineRule="auto"/>
    </w:pPr>
    <w:rPr>
      <w:rFonts w:ascii="Calibri" w:eastAsia="Calibri" w:hAnsi="Calibri" w:cs="Times New Roman"/>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ivs>
    <w:div w:id="596601133">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footer" Target="footer1.xml"/><Relationship Id="rId3" Type="http://schemas.openxmlformats.org/officeDocument/2006/relationships/styles" Target="styles.xml"/><Relationship Id="rId7" Type="http://schemas.openxmlformats.org/officeDocument/2006/relationships/endnotes" Target="endnotes.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5" Type="http://schemas.openxmlformats.org/officeDocument/2006/relationships/webSettings" Target="webSettings.xml"/><Relationship Id="rId10" Type="http://schemas.openxmlformats.org/officeDocument/2006/relationships/theme" Target="theme/theme1.xml"/><Relationship Id="rId4" Type="http://schemas.openxmlformats.org/officeDocument/2006/relationships/settings" Target="settings.xml"/><Relationship Id="rId9" Type="http://schemas.openxmlformats.org/officeDocument/2006/relationships/fontTable" Target="fontTable.xml"/></Relationships>
</file>

<file path=word/theme/theme1.xml><?xml version="1.0" encoding="utf-8"?>
<a:theme xmlns:a="http://schemas.openxmlformats.org/drawingml/2006/main" name="Motyw pakietu Office">
  <a:themeElements>
    <a:clrScheme name="Pakiet 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Pakiet 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Pakiet 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340DE75B-FFAA-41B3-8136-0DA0FCA7687B}">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6932</TotalTime>
  <Pages>1</Pages>
  <Words>4127</Words>
  <Characters>24762</Characters>
  <Application>Microsoft Office Word</Application>
  <DocSecurity>0</DocSecurity>
  <Lines>206</Lines>
  <Paragraphs>57</Paragraphs>
  <ScaleCrop>false</ScaleCrop>
  <HeadingPairs>
    <vt:vector size="2" baseType="variant">
      <vt:variant>
        <vt:lpstr>Tytuł</vt:lpstr>
      </vt:variant>
      <vt:variant>
        <vt:i4>1</vt:i4>
      </vt:variant>
    </vt:vector>
  </HeadingPairs>
  <TitlesOfParts>
    <vt:vector size="1" baseType="lpstr">
      <vt:lpstr/>
    </vt:vector>
  </TitlesOfParts>
  <Company/>
  <LinksUpToDate>false</LinksUpToDate>
  <CharactersWithSpaces>28832</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Magdalena Kiryluk</dc:creator>
  <cp:keywords/>
  <dc:description/>
  <cp:lastModifiedBy>Magdalena Kiryluk</cp:lastModifiedBy>
  <cp:revision>66</cp:revision>
  <cp:lastPrinted>2020-01-17T11:32:00Z</cp:lastPrinted>
  <dcterms:created xsi:type="dcterms:W3CDTF">2018-08-29T10:03:00Z</dcterms:created>
  <dcterms:modified xsi:type="dcterms:W3CDTF">2020-01-17T11:32:00Z</dcterms:modified>
</cp:coreProperties>
</file>