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73E" w:rsidRPr="007B7AA2" w:rsidRDefault="00E63876" w:rsidP="00EB573E">
      <w:pPr>
        <w:autoSpaceDE w:val="0"/>
        <w:autoSpaceDN w:val="0"/>
        <w:adjustRightInd w:val="0"/>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PROTOKÓŁ Nr </w:t>
      </w:r>
      <w:r w:rsidR="00FE5DA8">
        <w:rPr>
          <w:rFonts w:ascii="Times New Roman" w:hAnsi="Times New Roman" w:cs="Times New Roman"/>
          <w:b/>
          <w:bCs/>
          <w:sz w:val="24"/>
          <w:szCs w:val="24"/>
        </w:rPr>
        <w:t>X</w:t>
      </w:r>
      <w:r w:rsidR="002D3CFD">
        <w:rPr>
          <w:rFonts w:ascii="Times New Roman" w:hAnsi="Times New Roman" w:cs="Times New Roman"/>
          <w:b/>
          <w:bCs/>
          <w:sz w:val="24"/>
          <w:szCs w:val="24"/>
        </w:rPr>
        <w:t>X</w:t>
      </w:r>
      <w:r w:rsidR="005A285D">
        <w:rPr>
          <w:rFonts w:ascii="Times New Roman" w:hAnsi="Times New Roman" w:cs="Times New Roman"/>
          <w:b/>
          <w:bCs/>
          <w:sz w:val="24"/>
          <w:szCs w:val="24"/>
        </w:rPr>
        <w:t>IV/2021</w:t>
      </w:r>
    </w:p>
    <w:p w:rsidR="00B7322C" w:rsidRPr="007B7AA2" w:rsidRDefault="00B7322C" w:rsidP="00B7322C">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z posiedzenia</w:t>
      </w:r>
      <w:r w:rsidR="002D3CFD">
        <w:rPr>
          <w:rFonts w:ascii="Times New Roman" w:hAnsi="Times New Roman" w:cs="Times New Roman"/>
          <w:b/>
          <w:bCs/>
          <w:sz w:val="24"/>
          <w:szCs w:val="24"/>
        </w:rPr>
        <w:t xml:space="preserve"> </w:t>
      </w:r>
      <w:r w:rsidRPr="007B7AA2">
        <w:rPr>
          <w:rFonts w:ascii="Times New Roman" w:hAnsi="Times New Roman" w:cs="Times New Roman"/>
          <w:b/>
          <w:bCs/>
          <w:sz w:val="24"/>
          <w:szCs w:val="24"/>
        </w:rPr>
        <w:t>Se</w:t>
      </w:r>
      <w:r w:rsidR="00566E6B">
        <w:rPr>
          <w:rFonts w:ascii="Times New Roman" w:hAnsi="Times New Roman" w:cs="Times New Roman"/>
          <w:b/>
          <w:bCs/>
          <w:sz w:val="24"/>
          <w:szCs w:val="24"/>
        </w:rPr>
        <w:t>sji Ra</w:t>
      </w:r>
      <w:r w:rsidR="00E63876">
        <w:rPr>
          <w:rFonts w:ascii="Times New Roman" w:hAnsi="Times New Roman" w:cs="Times New Roman"/>
          <w:b/>
          <w:bCs/>
          <w:sz w:val="24"/>
          <w:szCs w:val="24"/>
        </w:rPr>
        <w:t xml:space="preserve">dy Gminy odbytej w dniu </w:t>
      </w:r>
      <w:r w:rsidR="00CF1C16">
        <w:rPr>
          <w:rFonts w:ascii="Times New Roman" w:hAnsi="Times New Roman" w:cs="Times New Roman"/>
          <w:b/>
          <w:bCs/>
          <w:sz w:val="24"/>
          <w:szCs w:val="24"/>
        </w:rPr>
        <w:t xml:space="preserve">29 </w:t>
      </w:r>
      <w:r w:rsidR="005A285D">
        <w:rPr>
          <w:rFonts w:ascii="Times New Roman" w:hAnsi="Times New Roman" w:cs="Times New Roman"/>
          <w:b/>
          <w:bCs/>
          <w:sz w:val="24"/>
          <w:szCs w:val="24"/>
        </w:rPr>
        <w:t>stycznia 2021</w:t>
      </w:r>
    </w:p>
    <w:p w:rsidR="00C51AC4" w:rsidRDefault="0028515E" w:rsidP="00C51AC4">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w Urzędzie Gminy Huszlew</w:t>
      </w:r>
      <w:r w:rsidR="00B7322C" w:rsidRPr="007B7AA2">
        <w:rPr>
          <w:rFonts w:ascii="Times New Roman" w:hAnsi="Times New Roman" w:cs="Times New Roman"/>
          <w:b/>
          <w:bCs/>
          <w:sz w:val="24"/>
          <w:szCs w:val="24"/>
        </w:rPr>
        <w:t xml:space="preserve"> </w:t>
      </w:r>
    </w:p>
    <w:p w:rsidR="00C51AC4" w:rsidRPr="007B7AA2" w:rsidRDefault="00C51AC4" w:rsidP="00C51AC4">
      <w:pPr>
        <w:autoSpaceDE w:val="0"/>
        <w:autoSpaceDN w:val="0"/>
        <w:adjustRightInd w:val="0"/>
        <w:spacing w:after="200" w:line="276" w:lineRule="auto"/>
        <w:jc w:val="center"/>
        <w:rPr>
          <w:rFonts w:ascii="Times New Roman" w:hAnsi="Times New Roman" w:cs="Times New Roman"/>
          <w:b/>
          <w:bCs/>
          <w:sz w:val="24"/>
          <w:szCs w:val="24"/>
        </w:rPr>
      </w:pPr>
    </w:p>
    <w:p w:rsidR="00C51AC4" w:rsidRPr="007B7AA2" w:rsidRDefault="00B7322C" w:rsidP="00B7322C">
      <w:pPr>
        <w:autoSpaceDE w:val="0"/>
        <w:autoSpaceDN w:val="0"/>
        <w:adjustRightInd w:val="0"/>
        <w:spacing w:after="200" w:line="240"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INFORMACJE DOTYCZĄCE SESJI </w:t>
      </w:r>
    </w:p>
    <w:p w:rsidR="00B7322C" w:rsidRPr="007B7AA2"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 xml:space="preserve">Data rozpoczęcia: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5A285D">
        <w:rPr>
          <w:rFonts w:ascii="Times New Roman" w:hAnsi="Times New Roman" w:cs="Times New Roman"/>
          <w:b/>
          <w:bCs/>
          <w:sz w:val="24"/>
          <w:szCs w:val="24"/>
        </w:rPr>
        <w:t>29.01.2021</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Godzina rozpoczęcia</w:t>
      </w:r>
      <w:r w:rsidR="007020AA">
        <w:rPr>
          <w:rFonts w:ascii="Times New Roman" w:hAnsi="Times New Roman" w:cs="Times New Roman"/>
          <w:sz w:val="24"/>
          <w:szCs w:val="24"/>
        </w:rPr>
        <w:t xml:space="preserve">: </w:t>
      </w:r>
      <w:r w:rsidR="007020AA">
        <w:rPr>
          <w:rFonts w:ascii="Times New Roman" w:hAnsi="Times New Roman" w:cs="Times New Roman"/>
          <w:sz w:val="24"/>
          <w:szCs w:val="24"/>
        </w:rPr>
        <w:tab/>
      </w:r>
      <w:r w:rsidR="007020AA">
        <w:rPr>
          <w:rFonts w:ascii="Times New Roman" w:hAnsi="Times New Roman" w:cs="Times New Roman"/>
          <w:sz w:val="24"/>
          <w:szCs w:val="24"/>
        </w:rPr>
        <w:tab/>
      </w:r>
      <w:r w:rsidR="00A47831">
        <w:rPr>
          <w:rFonts w:ascii="Times New Roman" w:hAnsi="Times New Roman" w:cs="Times New Roman"/>
          <w:b/>
          <w:bCs/>
          <w:sz w:val="24"/>
          <w:szCs w:val="24"/>
        </w:rPr>
        <w:t>9:0</w:t>
      </w:r>
      <w:r w:rsidR="0004585E">
        <w:rPr>
          <w:rFonts w:ascii="Times New Roman" w:hAnsi="Times New Roman" w:cs="Times New Roman"/>
          <w:b/>
          <w:bCs/>
          <w:sz w:val="24"/>
          <w:szCs w:val="24"/>
        </w:rPr>
        <w:t>0</w:t>
      </w:r>
    </w:p>
    <w:p w:rsidR="00B7322C" w:rsidRPr="007B7AA2" w:rsidRDefault="007020AA" w:rsidP="00B7322C">
      <w:pPr>
        <w:autoSpaceDE w:val="0"/>
        <w:autoSpaceDN w:val="0"/>
        <w:adjustRightInd w:val="0"/>
        <w:spacing w:after="200" w:line="276" w:lineRule="auto"/>
        <w:jc w:val="both"/>
        <w:rPr>
          <w:rFonts w:ascii="Times New Roman" w:hAnsi="Times New Roman" w:cs="Times New Roman"/>
          <w:sz w:val="24"/>
          <w:szCs w:val="24"/>
        </w:rPr>
      </w:pPr>
      <w:r>
        <w:rPr>
          <w:rFonts w:ascii="Times New Roman" w:hAnsi="Times New Roman" w:cs="Times New Roman"/>
          <w:sz w:val="24"/>
          <w:szCs w:val="24"/>
        </w:rPr>
        <w:t>Godzina zakończenia:</w:t>
      </w:r>
      <w:r w:rsidR="00B7322C" w:rsidRPr="007B7AA2">
        <w:rPr>
          <w:rFonts w:ascii="Times New Roman" w:hAnsi="Times New Roman" w:cs="Times New Roman"/>
          <w:sz w:val="24"/>
          <w:szCs w:val="24"/>
        </w:rPr>
        <w:tab/>
      </w:r>
      <w:r w:rsidR="00B7322C" w:rsidRPr="007B7AA2">
        <w:rPr>
          <w:rFonts w:ascii="Times New Roman" w:hAnsi="Times New Roman" w:cs="Times New Roman"/>
          <w:sz w:val="24"/>
          <w:szCs w:val="24"/>
        </w:rPr>
        <w:tab/>
      </w:r>
      <w:r w:rsidR="00C40AE7">
        <w:rPr>
          <w:rFonts w:ascii="Times New Roman" w:hAnsi="Times New Roman" w:cs="Times New Roman"/>
          <w:sz w:val="24"/>
          <w:szCs w:val="24"/>
        </w:rPr>
        <w:tab/>
      </w:r>
      <w:r w:rsidR="00CF1C16">
        <w:rPr>
          <w:rFonts w:ascii="Times New Roman" w:hAnsi="Times New Roman" w:cs="Times New Roman"/>
          <w:b/>
          <w:sz w:val="24"/>
          <w:szCs w:val="24"/>
        </w:rPr>
        <w:t>11</w:t>
      </w:r>
      <w:r w:rsidR="0004585E">
        <w:rPr>
          <w:rFonts w:ascii="Times New Roman" w:hAnsi="Times New Roman" w:cs="Times New Roman"/>
          <w:b/>
          <w:sz w:val="24"/>
          <w:szCs w:val="24"/>
        </w:rPr>
        <w:t>:00</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Miejsce</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Urząd Gminy Huszlew</w:t>
      </w:r>
      <w:r w:rsidRPr="007B7AA2">
        <w:rPr>
          <w:rFonts w:ascii="Times New Roman" w:hAnsi="Times New Roman" w:cs="Times New Roman"/>
          <w:b/>
          <w:bCs/>
          <w:sz w:val="24"/>
          <w:szCs w:val="24"/>
        </w:rPr>
        <w:t xml:space="preserve"> </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Przewodniczący obrad</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 xml:space="preserve">Grzegorz </w:t>
      </w:r>
      <w:proofErr w:type="spellStart"/>
      <w:r w:rsidR="0028515E" w:rsidRPr="007B7AA2">
        <w:rPr>
          <w:rFonts w:ascii="Times New Roman" w:hAnsi="Times New Roman" w:cs="Times New Roman"/>
          <w:b/>
          <w:bCs/>
          <w:sz w:val="24"/>
          <w:szCs w:val="24"/>
        </w:rPr>
        <w:t>Wawryniuk</w:t>
      </w:r>
      <w:proofErr w:type="spellEnd"/>
      <w:r w:rsidR="0028515E" w:rsidRPr="007B7AA2">
        <w:rPr>
          <w:rFonts w:ascii="Times New Roman" w:hAnsi="Times New Roman" w:cs="Times New Roman"/>
          <w:b/>
          <w:bCs/>
          <w:sz w:val="24"/>
          <w:szCs w:val="24"/>
        </w:rPr>
        <w:t xml:space="preserve"> – Przewodniczący</w:t>
      </w:r>
      <w:r w:rsidRPr="007B7AA2">
        <w:rPr>
          <w:rFonts w:ascii="Times New Roman" w:hAnsi="Times New Roman" w:cs="Times New Roman"/>
          <w:b/>
          <w:bCs/>
          <w:sz w:val="24"/>
          <w:szCs w:val="24"/>
        </w:rPr>
        <w:t xml:space="preserve"> Rady Gminy</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Stan Radnych:</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7B7AA2">
        <w:rPr>
          <w:rFonts w:ascii="Times New Roman" w:hAnsi="Times New Roman" w:cs="Times New Roman"/>
          <w:sz w:val="24"/>
          <w:szCs w:val="24"/>
        </w:rPr>
        <w:tab/>
      </w:r>
      <w:r w:rsidR="00EB573E">
        <w:rPr>
          <w:rFonts w:ascii="Times New Roman" w:hAnsi="Times New Roman" w:cs="Times New Roman"/>
          <w:b/>
          <w:bCs/>
          <w:sz w:val="24"/>
          <w:szCs w:val="24"/>
        </w:rPr>
        <w:t>15</w:t>
      </w:r>
    </w:p>
    <w:p w:rsidR="00B7322C" w:rsidRPr="007B7AA2" w:rsidRDefault="007B7AA2"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Obecnych członków Rady:</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5A285D">
        <w:rPr>
          <w:rFonts w:ascii="Times New Roman" w:hAnsi="Times New Roman" w:cs="Times New Roman"/>
          <w:b/>
          <w:bCs/>
          <w:sz w:val="24"/>
          <w:szCs w:val="24"/>
        </w:rPr>
        <w:t>13</w:t>
      </w:r>
    </w:p>
    <w:p w:rsidR="00BC2225" w:rsidRDefault="0004585E" w:rsidP="00CF1C16">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Nieobecni członkowie Rady:</w:t>
      </w:r>
      <w:r>
        <w:rPr>
          <w:rFonts w:ascii="Times New Roman" w:hAnsi="Times New Roman" w:cs="Times New Roman"/>
          <w:b/>
          <w:bCs/>
          <w:sz w:val="24"/>
          <w:szCs w:val="24"/>
        </w:rPr>
        <w:tab/>
      </w:r>
      <w:r>
        <w:rPr>
          <w:rFonts w:ascii="Times New Roman" w:hAnsi="Times New Roman" w:cs="Times New Roman"/>
          <w:b/>
          <w:bCs/>
          <w:sz w:val="24"/>
          <w:szCs w:val="24"/>
        </w:rPr>
        <w:tab/>
      </w:r>
      <w:r w:rsidR="005A285D">
        <w:rPr>
          <w:rFonts w:ascii="Times New Roman" w:hAnsi="Times New Roman" w:cs="Times New Roman"/>
          <w:b/>
          <w:bCs/>
          <w:sz w:val="24"/>
          <w:szCs w:val="24"/>
        </w:rPr>
        <w:t xml:space="preserve">Ireneusz Sacharczuk </w:t>
      </w:r>
    </w:p>
    <w:p w:rsidR="005A285D" w:rsidRDefault="005A285D" w:rsidP="00CF1C16">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Anna </w:t>
      </w:r>
      <w:proofErr w:type="spellStart"/>
      <w:r>
        <w:rPr>
          <w:rFonts w:ascii="Times New Roman" w:hAnsi="Times New Roman" w:cs="Times New Roman"/>
          <w:b/>
          <w:bCs/>
          <w:sz w:val="24"/>
          <w:szCs w:val="24"/>
        </w:rPr>
        <w:t>Wawryniuk</w:t>
      </w:r>
      <w:proofErr w:type="spellEnd"/>
    </w:p>
    <w:p w:rsidR="00EB573E" w:rsidRPr="007B7AA2" w:rsidRDefault="00EB573E" w:rsidP="00EB573E">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i/>
          <w:iCs/>
          <w:sz w:val="24"/>
          <w:szCs w:val="24"/>
        </w:rPr>
        <w:t>Lista obecności stanowi załącznik do protokołu.</w:t>
      </w:r>
    </w:p>
    <w:p w:rsidR="00B7322C"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Ponadto w sesji udział wzięli</w:t>
      </w:r>
      <w:r w:rsidR="007B7AA2" w:rsidRPr="007B7AA2">
        <w:rPr>
          <w:rFonts w:ascii="Times New Roman" w:hAnsi="Times New Roman" w:cs="Times New Roman"/>
          <w:sz w:val="24"/>
          <w:szCs w:val="24"/>
        </w:rPr>
        <w:t>:</w:t>
      </w:r>
      <w:r w:rsidRPr="007B7AA2">
        <w:rPr>
          <w:rFonts w:ascii="Times New Roman" w:hAnsi="Times New Roman" w:cs="Times New Roman"/>
          <w:sz w:val="24"/>
          <w:szCs w:val="24"/>
        </w:rPr>
        <w:t xml:space="preserve"> </w:t>
      </w:r>
    </w:p>
    <w:p w:rsidR="0004585E" w:rsidRPr="0004585E" w:rsidRDefault="0004585E" w:rsidP="0004585E">
      <w:pPr>
        <w:pStyle w:val="Akapitzlist"/>
        <w:numPr>
          <w:ilvl w:val="0"/>
          <w:numId w:val="14"/>
        </w:numPr>
        <w:autoSpaceDE w:val="0"/>
        <w:autoSpaceDN w:val="0"/>
        <w:adjustRightInd w:val="0"/>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Stanisław Stefaniuk – </w:t>
      </w:r>
      <w:r w:rsidRPr="0004585E">
        <w:rPr>
          <w:rFonts w:ascii="Times New Roman" w:hAnsi="Times New Roman" w:cs="Times New Roman"/>
          <w:b/>
          <w:sz w:val="24"/>
          <w:szCs w:val="24"/>
        </w:rPr>
        <w:t xml:space="preserve">Wójt Gminy </w:t>
      </w:r>
    </w:p>
    <w:p w:rsidR="004304E0" w:rsidRDefault="0028515E" w:rsidP="00C40AE7">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sidRPr="007B7AA2">
        <w:rPr>
          <w:rFonts w:ascii="Times New Roman" w:hAnsi="Times New Roman" w:cs="Times New Roman"/>
          <w:b/>
          <w:bCs/>
          <w:sz w:val="24"/>
          <w:szCs w:val="24"/>
        </w:rPr>
        <w:t>Katarzyna Mackiewicz</w:t>
      </w:r>
      <w:r w:rsidR="00B7322C" w:rsidRPr="007B7AA2">
        <w:rPr>
          <w:rFonts w:ascii="Times New Roman" w:hAnsi="Times New Roman" w:cs="Times New Roman"/>
          <w:b/>
          <w:bCs/>
          <w:sz w:val="24"/>
          <w:szCs w:val="24"/>
        </w:rPr>
        <w:t xml:space="preserve"> – Skarbnik Gminy</w:t>
      </w:r>
    </w:p>
    <w:p w:rsidR="005A285D" w:rsidRDefault="005A285D" w:rsidP="00B7322C">
      <w:pPr>
        <w:autoSpaceDE w:val="0"/>
        <w:autoSpaceDN w:val="0"/>
        <w:adjustRightInd w:val="0"/>
        <w:spacing w:after="200" w:line="276" w:lineRule="auto"/>
        <w:jc w:val="both"/>
        <w:rPr>
          <w:rFonts w:ascii="Times New Roman" w:hAnsi="Times New Roman" w:cs="Times New Roman"/>
          <w:b/>
          <w:bCs/>
          <w:sz w:val="24"/>
          <w:szCs w:val="24"/>
        </w:rPr>
      </w:pP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Punkt 1. Otwarcie </w:t>
      </w:r>
      <w:r w:rsidR="00423F1F">
        <w:rPr>
          <w:rFonts w:ascii="Times New Roman" w:hAnsi="Times New Roman" w:cs="Times New Roman"/>
          <w:b/>
          <w:bCs/>
          <w:sz w:val="24"/>
          <w:szCs w:val="24"/>
        </w:rPr>
        <w:t>Sesji i stwierdzenie prawomocności obrad</w:t>
      </w:r>
    </w:p>
    <w:p w:rsidR="00C86013" w:rsidRPr="00FE5DA8" w:rsidRDefault="0028515E"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 xml:space="preserve">Przewodniczący Rady Gminy Grzegorz </w:t>
      </w:r>
      <w:proofErr w:type="spellStart"/>
      <w:r w:rsidRPr="007B7AA2">
        <w:rPr>
          <w:rFonts w:ascii="Times New Roman" w:hAnsi="Times New Roman" w:cs="Times New Roman"/>
          <w:sz w:val="24"/>
          <w:szCs w:val="24"/>
        </w:rPr>
        <w:t>Wawryniuk</w:t>
      </w:r>
      <w:proofErr w:type="spellEnd"/>
      <w:r w:rsidR="00B7322C" w:rsidRPr="007B7AA2">
        <w:rPr>
          <w:rFonts w:ascii="Times New Roman" w:hAnsi="Times New Roman" w:cs="Times New Roman"/>
          <w:b/>
          <w:bCs/>
          <w:sz w:val="24"/>
          <w:szCs w:val="24"/>
        </w:rPr>
        <w:t xml:space="preserve"> </w:t>
      </w:r>
      <w:r w:rsidR="00E63876">
        <w:rPr>
          <w:rFonts w:ascii="Times New Roman" w:hAnsi="Times New Roman" w:cs="Times New Roman"/>
          <w:sz w:val="24"/>
          <w:szCs w:val="24"/>
        </w:rPr>
        <w:t xml:space="preserve">otworzył </w:t>
      </w:r>
      <w:r w:rsidR="00073C43">
        <w:rPr>
          <w:rFonts w:ascii="Times New Roman" w:hAnsi="Times New Roman" w:cs="Times New Roman"/>
          <w:sz w:val="24"/>
          <w:szCs w:val="24"/>
        </w:rPr>
        <w:t>X</w:t>
      </w:r>
      <w:r w:rsidR="002D3CFD">
        <w:rPr>
          <w:rFonts w:ascii="Times New Roman" w:hAnsi="Times New Roman" w:cs="Times New Roman"/>
          <w:sz w:val="24"/>
          <w:szCs w:val="24"/>
        </w:rPr>
        <w:t>X</w:t>
      </w:r>
      <w:r w:rsidR="00C40AE7">
        <w:rPr>
          <w:rFonts w:ascii="Times New Roman" w:hAnsi="Times New Roman" w:cs="Times New Roman"/>
          <w:sz w:val="24"/>
          <w:szCs w:val="24"/>
        </w:rPr>
        <w:t>I</w:t>
      </w:r>
      <w:r w:rsidR="005A285D">
        <w:rPr>
          <w:rFonts w:ascii="Times New Roman" w:hAnsi="Times New Roman" w:cs="Times New Roman"/>
          <w:sz w:val="24"/>
          <w:szCs w:val="24"/>
        </w:rPr>
        <w:t>V</w:t>
      </w:r>
      <w:r w:rsidR="00B7322C" w:rsidRPr="007B7AA2">
        <w:rPr>
          <w:rFonts w:ascii="Times New Roman" w:hAnsi="Times New Roman" w:cs="Times New Roman"/>
          <w:sz w:val="24"/>
          <w:szCs w:val="24"/>
        </w:rPr>
        <w:t xml:space="preserve"> posiedzenie</w:t>
      </w:r>
      <w:r w:rsidR="002D3CFD">
        <w:rPr>
          <w:rFonts w:ascii="Times New Roman" w:hAnsi="Times New Roman" w:cs="Times New Roman"/>
          <w:sz w:val="24"/>
          <w:szCs w:val="24"/>
        </w:rPr>
        <w:t xml:space="preserve"> </w:t>
      </w:r>
      <w:r w:rsidR="00B7322C" w:rsidRPr="007B7AA2">
        <w:rPr>
          <w:rFonts w:ascii="Times New Roman" w:hAnsi="Times New Roman" w:cs="Times New Roman"/>
          <w:sz w:val="24"/>
          <w:szCs w:val="24"/>
        </w:rPr>
        <w:t>S</w:t>
      </w:r>
      <w:r w:rsidRPr="007B7AA2">
        <w:rPr>
          <w:rFonts w:ascii="Times New Roman" w:hAnsi="Times New Roman" w:cs="Times New Roman"/>
          <w:sz w:val="24"/>
          <w:szCs w:val="24"/>
        </w:rPr>
        <w:t>esji Rady Gminy w Huszlewie. Powitał</w:t>
      </w:r>
      <w:r w:rsidR="00B7322C" w:rsidRPr="007B7AA2">
        <w:rPr>
          <w:rFonts w:ascii="Times New Roman" w:hAnsi="Times New Roman" w:cs="Times New Roman"/>
          <w:sz w:val="24"/>
          <w:szCs w:val="24"/>
        </w:rPr>
        <w:t xml:space="preserve"> </w:t>
      </w:r>
      <w:r w:rsidR="00C86013">
        <w:rPr>
          <w:rFonts w:ascii="Times New Roman" w:hAnsi="Times New Roman" w:cs="Times New Roman"/>
          <w:sz w:val="24"/>
          <w:szCs w:val="24"/>
        </w:rPr>
        <w:t>wszystkich obecnych</w:t>
      </w:r>
      <w:r w:rsidR="005A285D">
        <w:rPr>
          <w:rFonts w:ascii="Times New Roman" w:hAnsi="Times New Roman" w:cs="Times New Roman"/>
          <w:sz w:val="24"/>
          <w:szCs w:val="24"/>
        </w:rPr>
        <w:t>.</w:t>
      </w:r>
      <w:r w:rsidR="00C86013">
        <w:rPr>
          <w:rFonts w:ascii="Times New Roman" w:hAnsi="Times New Roman" w:cs="Times New Roman"/>
          <w:sz w:val="24"/>
          <w:szCs w:val="24"/>
        </w:rPr>
        <w:t xml:space="preserve"> </w:t>
      </w:r>
      <w:r w:rsidRPr="007B7AA2">
        <w:rPr>
          <w:rFonts w:ascii="Times New Roman" w:hAnsi="Times New Roman" w:cs="Times New Roman"/>
          <w:sz w:val="24"/>
          <w:szCs w:val="24"/>
        </w:rPr>
        <w:t>Stwierdził</w:t>
      </w:r>
      <w:r w:rsidR="00B7322C" w:rsidRPr="007B7AA2">
        <w:rPr>
          <w:rFonts w:ascii="Times New Roman" w:hAnsi="Times New Roman" w:cs="Times New Roman"/>
          <w:sz w:val="24"/>
          <w:szCs w:val="24"/>
        </w:rPr>
        <w:t>, że w obradach uczestniczy wymagana liczba Radnych, przy której Rada może obradować i podejmować prawomocne uchwały.</w:t>
      </w:r>
    </w:p>
    <w:p w:rsidR="00B7322C" w:rsidRDefault="00644FBF" w:rsidP="00B7322C">
      <w:pPr>
        <w:autoSpaceDE w:val="0"/>
        <w:autoSpaceDN w:val="0"/>
        <w:adjustRightInd w:val="0"/>
        <w:spacing w:after="200" w:line="276" w:lineRule="auto"/>
        <w:jc w:val="both"/>
        <w:rPr>
          <w:rFonts w:ascii="Times New Roman" w:hAnsi="Times New Roman" w:cs="Times New Roman"/>
          <w:b/>
          <w:bCs/>
          <w:sz w:val="24"/>
          <w:szCs w:val="24"/>
        </w:rPr>
      </w:pPr>
      <w:r>
        <w:rPr>
          <w:rFonts w:ascii="Times New Roman" w:hAnsi="Times New Roman" w:cs="Times New Roman"/>
          <w:b/>
          <w:bCs/>
          <w:sz w:val="24"/>
          <w:szCs w:val="24"/>
        </w:rPr>
        <w:t>Punkt 2</w:t>
      </w:r>
      <w:r w:rsidR="00B7322C" w:rsidRPr="007B7AA2">
        <w:rPr>
          <w:rFonts w:ascii="Times New Roman" w:hAnsi="Times New Roman" w:cs="Times New Roman"/>
          <w:b/>
          <w:bCs/>
          <w:sz w:val="24"/>
          <w:szCs w:val="24"/>
        </w:rPr>
        <w:t xml:space="preserve">. </w:t>
      </w:r>
      <w:r w:rsidR="00423F1F">
        <w:rPr>
          <w:rFonts w:ascii="Times New Roman" w:hAnsi="Times New Roman" w:cs="Times New Roman"/>
          <w:b/>
          <w:bCs/>
          <w:sz w:val="24"/>
          <w:szCs w:val="24"/>
        </w:rPr>
        <w:t>Przyjęcie protokołu z poprzedniej Sesji</w:t>
      </w:r>
    </w:p>
    <w:p w:rsidR="00C86013" w:rsidRDefault="00C15B70" w:rsidP="00C15B70">
      <w:pPr>
        <w:spacing w:after="200" w:line="276" w:lineRule="auto"/>
        <w:jc w:val="both"/>
        <w:rPr>
          <w:rFonts w:ascii="Times New Roman" w:hAnsi="Times New Roman"/>
          <w:bCs/>
          <w:sz w:val="24"/>
          <w:szCs w:val="24"/>
        </w:rPr>
      </w:pPr>
      <w:r>
        <w:rPr>
          <w:rFonts w:ascii="Times New Roman" w:hAnsi="Times New Roman"/>
          <w:bCs/>
          <w:sz w:val="24"/>
          <w:szCs w:val="24"/>
        </w:rPr>
        <w:t xml:space="preserve">Przewodniczący Rady Gminy Grzegorz </w:t>
      </w:r>
      <w:proofErr w:type="spellStart"/>
      <w:r>
        <w:rPr>
          <w:rFonts w:ascii="Times New Roman" w:hAnsi="Times New Roman"/>
          <w:bCs/>
          <w:sz w:val="24"/>
          <w:szCs w:val="24"/>
        </w:rPr>
        <w:t>Wawry</w:t>
      </w:r>
      <w:r w:rsidR="0004585E">
        <w:rPr>
          <w:rFonts w:ascii="Times New Roman" w:hAnsi="Times New Roman"/>
          <w:bCs/>
          <w:sz w:val="24"/>
          <w:szCs w:val="24"/>
        </w:rPr>
        <w:t>niuk</w:t>
      </w:r>
      <w:proofErr w:type="spellEnd"/>
      <w:r w:rsidR="0004585E">
        <w:rPr>
          <w:rFonts w:ascii="Times New Roman" w:hAnsi="Times New Roman"/>
          <w:bCs/>
          <w:sz w:val="24"/>
          <w:szCs w:val="24"/>
        </w:rPr>
        <w:t xml:space="preserve"> – </w:t>
      </w:r>
      <w:r w:rsidR="00644FBF">
        <w:rPr>
          <w:rFonts w:ascii="Times New Roman" w:hAnsi="Times New Roman"/>
          <w:bCs/>
          <w:sz w:val="24"/>
          <w:szCs w:val="24"/>
        </w:rPr>
        <w:t xml:space="preserve">Protokół z posiedzenia </w:t>
      </w:r>
      <w:r w:rsidR="00A90487">
        <w:rPr>
          <w:rFonts w:ascii="Times New Roman" w:hAnsi="Times New Roman"/>
          <w:bCs/>
          <w:sz w:val="24"/>
          <w:szCs w:val="24"/>
        </w:rPr>
        <w:t xml:space="preserve">                                         </w:t>
      </w:r>
      <w:r w:rsidR="00E63876">
        <w:rPr>
          <w:rFonts w:ascii="Times New Roman" w:hAnsi="Times New Roman"/>
          <w:bCs/>
          <w:sz w:val="24"/>
          <w:szCs w:val="24"/>
        </w:rPr>
        <w:t>X</w:t>
      </w:r>
      <w:r w:rsidR="00C40AE7">
        <w:rPr>
          <w:rFonts w:ascii="Times New Roman" w:hAnsi="Times New Roman"/>
          <w:bCs/>
          <w:sz w:val="24"/>
          <w:szCs w:val="24"/>
        </w:rPr>
        <w:t>X</w:t>
      </w:r>
      <w:r w:rsidR="00BC2225">
        <w:rPr>
          <w:rFonts w:ascii="Times New Roman" w:hAnsi="Times New Roman"/>
          <w:bCs/>
          <w:sz w:val="24"/>
          <w:szCs w:val="24"/>
        </w:rPr>
        <w:t>I</w:t>
      </w:r>
      <w:r w:rsidR="005A285D">
        <w:rPr>
          <w:rFonts w:ascii="Times New Roman" w:hAnsi="Times New Roman"/>
          <w:bCs/>
          <w:sz w:val="24"/>
          <w:szCs w:val="24"/>
        </w:rPr>
        <w:t>I</w:t>
      </w:r>
      <w:r w:rsidR="00CF1C16">
        <w:rPr>
          <w:rFonts w:ascii="Times New Roman" w:hAnsi="Times New Roman"/>
          <w:bCs/>
          <w:sz w:val="24"/>
          <w:szCs w:val="24"/>
        </w:rPr>
        <w:t>I</w:t>
      </w:r>
      <w:r w:rsidR="00BC2225">
        <w:rPr>
          <w:rFonts w:ascii="Times New Roman" w:hAnsi="Times New Roman"/>
          <w:bCs/>
          <w:sz w:val="24"/>
          <w:szCs w:val="24"/>
        </w:rPr>
        <w:t xml:space="preserve"> </w:t>
      </w:r>
      <w:r>
        <w:rPr>
          <w:rFonts w:ascii="Times New Roman" w:hAnsi="Times New Roman"/>
          <w:bCs/>
          <w:sz w:val="24"/>
          <w:szCs w:val="24"/>
        </w:rPr>
        <w:t xml:space="preserve">Sesji Rady Gminy był wyłożony do wglądu. Czy są jakieś uwagi do protokołu? Uwag nie ma, protokół </w:t>
      </w:r>
      <w:r w:rsidR="002B0892">
        <w:rPr>
          <w:rFonts w:ascii="Times New Roman" w:hAnsi="Times New Roman"/>
          <w:bCs/>
          <w:sz w:val="24"/>
          <w:szCs w:val="24"/>
        </w:rPr>
        <w:t>zostaje</w:t>
      </w:r>
      <w:r w:rsidR="00663903">
        <w:rPr>
          <w:rFonts w:ascii="Times New Roman" w:hAnsi="Times New Roman"/>
          <w:bCs/>
          <w:sz w:val="24"/>
          <w:szCs w:val="24"/>
        </w:rPr>
        <w:t xml:space="preserve"> przyjęty.</w:t>
      </w:r>
    </w:p>
    <w:p w:rsidR="00B72DB6" w:rsidRDefault="00B72DB6" w:rsidP="00C15B70">
      <w:pPr>
        <w:spacing w:after="200" w:line="276" w:lineRule="auto"/>
        <w:jc w:val="both"/>
        <w:rPr>
          <w:rFonts w:ascii="Times New Roman" w:hAnsi="Times New Roman"/>
          <w:bCs/>
          <w:sz w:val="24"/>
          <w:szCs w:val="24"/>
        </w:rPr>
      </w:pPr>
    </w:p>
    <w:p w:rsidR="00B7322C" w:rsidRPr="007B7AA2" w:rsidRDefault="00644FBF" w:rsidP="00B7322C">
      <w:pPr>
        <w:spacing w:after="200" w:line="276" w:lineRule="auto"/>
        <w:jc w:val="both"/>
        <w:rPr>
          <w:rFonts w:ascii="Times New Roman" w:hAnsi="Times New Roman" w:cs="Times New Roman"/>
          <w:sz w:val="24"/>
          <w:szCs w:val="24"/>
        </w:rPr>
      </w:pPr>
      <w:r>
        <w:rPr>
          <w:rFonts w:ascii="Times New Roman" w:hAnsi="Times New Roman" w:cs="Times New Roman"/>
          <w:b/>
          <w:sz w:val="24"/>
          <w:szCs w:val="24"/>
        </w:rPr>
        <w:lastRenderedPageBreak/>
        <w:t>Punkt 3</w:t>
      </w:r>
      <w:r w:rsidR="00B7322C" w:rsidRPr="007B7AA2">
        <w:rPr>
          <w:rFonts w:ascii="Times New Roman" w:hAnsi="Times New Roman" w:cs="Times New Roman"/>
          <w:b/>
          <w:sz w:val="24"/>
          <w:szCs w:val="24"/>
        </w:rPr>
        <w:t xml:space="preserve">. </w:t>
      </w:r>
      <w:r w:rsidR="00423F1F">
        <w:rPr>
          <w:rFonts w:ascii="Times New Roman" w:hAnsi="Times New Roman" w:cs="Times New Roman"/>
          <w:b/>
          <w:sz w:val="24"/>
          <w:szCs w:val="24"/>
        </w:rPr>
        <w:t>Przedstawienie porządku obrad</w:t>
      </w:r>
      <w:r w:rsidR="00B7322C" w:rsidRPr="007B7AA2">
        <w:rPr>
          <w:rFonts w:ascii="Times New Roman" w:hAnsi="Times New Roman" w:cs="Times New Roman"/>
          <w:sz w:val="24"/>
          <w:szCs w:val="24"/>
        </w:rPr>
        <w:t xml:space="preserve"> </w:t>
      </w:r>
    </w:p>
    <w:p w:rsidR="001825E9" w:rsidRDefault="00423F1F" w:rsidP="0097689E">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 xml:space="preserve">Przewodniczący Rady Gminy Grzegorz </w:t>
      </w:r>
      <w:proofErr w:type="spellStart"/>
      <w:r w:rsidRPr="007B7AA2">
        <w:rPr>
          <w:rFonts w:ascii="Times New Roman" w:hAnsi="Times New Roman" w:cs="Times New Roman"/>
          <w:sz w:val="24"/>
          <w:szCs w:val="24"/>
        </w:rPr>
        <w:t>Wawryniuk</w:t>
      </w:r>
      <w:proofErr w:type="spellEnd"/>
      <w:r w:rsidRPr="007B7AA2">
        <w:rPr>
          <w:rFonts w:ascii="Times New Roman" w:hAnsi="Times New Roman" w:cs="Times New Roman"/>
          <w:b/>
          <w:bCs/>
          <w:sz w:val="24"/>
          <w:szCs w:val="24"/>
        </w:rPr>
        <w:t xml:space="preserve"> </w:t>
      </w:r>
      <w:r w:rsidRPr="007B7AA2">
        <w:rPr>
          <w:rFonts w:ascii="Times New Roman" w:hAnsi="Times New Roman" w:cs="Times New Roman"/>
          <w:sz w:val="24"/>
          <w:szCs w:val="24"/>
        </w:rPr>
        <w:t>odczytał proponowany porządek obrad:</w:t>
      </w:r>
      <w:r w:rsidR="0097689E">
        <w:rPr>
          <w:rFonts w:ascii="Times New Roman" w:hAnsi="Times New Roman" w:cs="Times New Roman"/>
          <w:sz w:val="24"/>
          <w:szCs w:val="24"/>
        </w:rPr>
        <w:t xml:space="preserve"> </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Otwarcie Sesji i stwierdzenie prawomocności obrad</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 xml:space="preserve">Przyjęcie protokołu z poprzedniej Sesji </w:t>
      </w:r>
    </w:p>
    <w:p w:rsidR="0004585E" w:rsidRDefault="004B3AC3" w:rsidP="002D3CFD">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Przedstawienie porządku obrad</w:t>
      </w:r>
    </w:p>
    <w:p w:rsidR="00BC2225" w:rsidRDefault="00BC2225" w:rsidP="002D3CFD">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 xml:space="preserve">Informacja Wójta o działaniach podjętych pomiędzy Sesjami </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Interpelacje i zapytania radnych</w:t>
      </w:r>
    </w:p>
    <w:p w:rsidR="001A3A06"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Odpowiedzi na interpelacje i zapytania radnych</w:t>
      </w:r>
    </w:p>
    <w:p w:rsidR="00BC2225" w:rsidRPr="00BC2225" w:rsidRDefault="004B3AC3" w:rsidP="00BC2225">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Podjęcie uchwał w sprawach:</w:t>
      </w:r>
    </w:p>
    <w:p w:rsidR="00CF1C16" w:rsidRDefault="00CF1C16"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zmiany Wieloletniej Prognozy Finansowej Gminy Huszlew na lata </w:t>
      </w:r>
      <w:r w:rsidR="005A285D">
        <w:rPr>
          <w:rFonts w:ascii="Times New Roman" w:hAnsi="Times New Roman" w:cs="Times New Roman"/>
          <w:sz w:val="24"/>
          <w:szCs w:val="24"/>
        </w:rPr>
        <w:t>2021</w:t>
      </w:r>
      <w:r>
        <w:rPr>
          <w:rFonts w:ascii="Times New Roman" w:hAnsi="Times New Roman" w:cs="Times New Roman"/>
          <w:sz w:val="24"/>
          <w:szCs w:val="24"/>
        </w:rPr>
        <w:t>-2029</w:t>
      </w:r>
    </w:p>
    <w:p w:rsidR="00CF1C16" w:rsidRDefault="00CF1C16"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zm</w:t>
      </w:r>
      <w:r w:rsidR="005A285D">
        <w:rPr>
          <w:rFonts w:ascii="Times New Roman" w:hAnsi="Times New Roman" w:cs="Times New Roman"/>
          <w:sz w:val="24"/>
          <w:szCs w:val="24"/>
        </w:rPr>
        <w:t>ian w Budżecie Gminy na rok 2021</w:t>
      </w:r>
    </w:p>
    <w:p w:rsidR="005A285D" w:rsidRDefault="005A285D"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wyrażenia zgody na zawarcie umowy dzierżawy na nieruchomości gruntowe stanowiące mienie gminne na czas oznaczony 3 lat</w:t>
      </w:r>
    </w:p>
    <w:p w:rsidR="005A285D" w:rsidRDefault="005A285D"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upoważnienia Kierownika Gminnego Ośrodka Pomocy Społecznej </w:t>
      </w:r>
      <w:r w:rsidR="004E45A9">
        <w:rPr>
          <w:rFonts w:ascii="Times New Roman" w:hAnsi="Times New Roman" w:cs="Times New Roman"/>
          <w:sz w:val="24"/>
          <w:szCs w:val="24"/>
        </w:rPr>
        <w:t xml:space="preserve">                                   </w:t>
      </w:r>
      <w:r>
        <w:rPr>
          <w:rFonts w:ascii="Times New Roman" w:hAnsi="Times New Roman" w:cs="Times New Roman"/>
          <w:sz w:val="24"/>
          <w:szCs w:val="24"/>
        </w:rPr>
        <w:t>w Huszlewie do załatwiania indywidualnych spraw z zakresu administracji publicznej dotyczących zryczałtowanego dodatku energetycznego</w:t>
      </w:r>
    </w:p>
    <w:p w:rsidR="005A285D" w:rsidRDefault="005A285D"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ustalenia wynagrodzenia dla Wójta Gminy Huszlew</w:t>
      </w:r>
    </w:p>
    <w:p w:rsidR="005A285D" w:rsidRDefault="005A285D"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zmiany uchwały Nr XXI/124/2020 z dnia 28 września 2020 r. w sprawie zaliczenia drogi do kategorii dróg gminnych na terenie Gminy Huszlew</w:t>
      </w:r>
    </w:p>
    <w:p w:rsidR="005A285D" w:rsidRDefault="005A285D" w:rsidP="00CF1C16">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zmiany uchwały Nr XXII/130/2020 z dnia 26 listopada 2020 r. w sprawie regulaminu wynajmu świetlic wiejskich zlokalizowanych na terenie Gminy Huszlew</w:t>
      </w:r>
    </w:p>
    <w:p w:rsidR="00DD5D24" w:rsidRPr="0004585E" w:rsidRDefault="00DD5D24" w:rsidP="0004585E">
      <w:pPr>
        <w:pStyle w:val="Akapitzlist"/>
        <w:numPr>
          <w:ilvl w:val="0"/>
          <w:numId w:val="2"/>
        </w:numPr>
        <w:spacing w:line="240" w:lineRule="auto"/>
        <w:jc w:val="both"/>
        <w:rPr>
          <w:rFonts w:ascii="Times New Roman" w:hAnsi="Times New Roman" w:cs="Times New Roman"/>
          <w:sz w:val="24"/>
          <w:szCs w:val="24"/>
        </w:rPr>
      </w:pPr>
      <w:r w:rsidRPr="0004585E">
        <w:rPr>
          <w:rFonts w:ascii="Times New Roman" w:hAnsi="Times New Roman" w:cs="Times New Roman"/>
          <w:sz w:val="24"/>
          <w:szCs w:val="24"/>
        </w:rPr>
        <w:t>Sprawy organizacyjne i wolne wnioski</w:t>
      </w:r>
    </w:p>
    <w:p w:rsidR="001E78A8" w:rsidRDefault="004B3AC3" w:rsidP="001E78A8">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Zamknięcie obrad</w:t>
      </w:r>
    </w:p>
    <w:p w:rsidR="001E78A8" w:rsidRPr="001E78A8" w:rsidRDefault="001E78A8" w:rsidP="001E78A8">
      <w:pPr>
        <w:pStyle w:val="Akapitzlist"/>
        <w:spacing w:line="240" w:lineRule="auto"/>
        <w:jc w:val="both"/>
        <w:rPr>
          <w:rFonts w:ascii="Times New Roman" w:hAnsi="Times New Roman" w:cs="Times New Roman"/>
          <w:sz w:val="24"/>
          <w:szCs w:val="24"/>
        </w:rPr>
      </w:pPr>
    </w:p>
    <w:p w:rsidR="004F2718" w:rsidRDefault="004F2718"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w Huszlewie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w punkcie 7 będzie</w:t>
      </w:r>
      <w:r w:rsidR="000815FC">
        <w:rPr>
          <w:rFonts w:ascii="Times New Roman" w:hAnsi="Times New Roman" w:cs="Times New Roman"/>
          <w:sz w:val="24"/>
          <w:szCs w:val="24"/>
        </w:rPr>
        <w:t>my</w:t>
      </w:r>
      <w:r>
        <w:rPr>
          <w:rFonts w:ascii="Times New Roman" w:hAnsi="Times New Roman" w:cs="Times New Roman"/>
          <w:sz w:val="24"/>
          <w:szCs w:val="24"/>
        </w:rPr>
        <w:t xml:space="preserve"> zajmowali się dodatkową uchwałą w sprawie wyrażenia zgody na zbycie nieruchomości gruntowych stanowiących </w:t>
      </w:r>
      <w:r w:rsidR="00D6676A">
        <w:rPr>
          <w:rFonts w:ascii="Times New Roman" w:hAnsi="Times New Roman" w:cs="Times New Roman"/>
          <w:sz w:val="24"/>
          <w:szCs w:val="24"/>
        </w:rPr>
        <w:t>mienie gminne. Proszę czy ktoś m</w:t>
      </w:r>
      <w:r>
        <w:rPr>
          <w:rFonts w:ascii="Times New Roman" w:hAnsi="Times New Roman" w:cs="Times New Roman"/>
          <w:sz w:val="24"/>
          <w:szCs w:val="24"/>
        </w:rPr>
        <w:t>a jeszcze jakieś uwagi?</w:t>
      </w:r>
    </w:p>
    <w:p w:rsidR="00B06FC2" w:rsidRDefault="00423F1F" w:rsidP="00FE5DA8">
      <w:pPr>
        <w:spacing w:after="200" w:line="276" w:lineRule="auto"/>
        <w:jc w:val="both"/>
        <w:rPr>
          <w:rFonts w:ascii="Times New Roman" w:hAnsi="Times New Roman" w:cs="Times New Roman"/>
          <w:sz w:val="24"/>
          <w:szCs w:val="24"/>
        </w:rPr>
      </w:pPr>
      <w:r w:rsidRPr="002207CB">
        <w:rPr>
          <w:rFonts w:ascii="Times New Roman" w:hAnsi="Times New Roman" w:cs="Times New Roman"/>
          <w:sz w:val="24"/>
          <w:szCs w:val="24"/>
        </w:rPr>
        <w:t>W wyniku głosowani</w:t>
      </w:r>
      <w:r w:rsidR="009F4D0C">
        <w:rPr>
          <w:rFonts w:ascii="Times New Roman" w:hAnsi="Times New Roman" w:cs="Times New Roman"/>
          <w:sz w:val="24"/>
          <w:szCs w:val="24"/>
        </w:rPr>
        <w:t xml:space="preserve">a porządek obrad, na </w:t>
      </w:r>
      <w:r w:rsidR="00C40AE7">
        <w:rPr>
          <w:rFonts w:ascii="Times New Roman" w:hAnsi="Times New Roman" w:cs="Times New Roman"/>
          <w:sz w:val="24"/>
          <w:szCs w:val="24"/>
        </w:rPr>
        <w:t>obecność 13</w:t>
      </w:r>
      <w:r w:rsidRPr="002207CB">
        <w:rPr>
          <w:rFonts w:ascii="Times New Roman" w:hAnsi="Times New Roman" w:cs="Times New Roman"/>
          <w:sz w:val="24"/>
          <w:szCs w:val="24"/>
        </w:rPr>
        <w:t xml:space="preserve"> członków Rad</w:t>
      </w:r>
      <w:r w:rsidR="00A60755">
        <w:rPr>
          <w:rFonts w:ascii="Times New Roman" w:hAnsi="Times New Roman" w:cs="Times New Roman"/>
          <w:sz w:val="24"/>
          <w:szCs w:val="24"/>
        </w:rPr>
        <w:t>y Gminy Huszlew został przyjęty</w:t>
      </w:r>
      <w:r w:rsidR="00402945" w:rsidRPr="002207CB">
        <w:rPr>
          <w:rFonts w:ascii="Times New Roman" w:hAnsi="Times New Roman" w:cs="Times New Roman"/>
          <w:sz w:val="24"/>
          <w:szCs w:val="24"/>
        </w:rPr>
        <w:t>.</w:t>
      </w:r>
      <w:r w:rsidR="00C40AE7">
        <w:rPr>
          <w:rFonts w:ascii="Times New Roman" w:hAnsi="Times New Roman" w:cs="Times New Roman"/>
          <w:sz w:val="24"/>
          <w:szCs w:val="24"/>
        </w:rPr>
        <w:t xml:space="preserve"> </w:t>
      </w:r>
      <w:r w:rsidR="00EE7941">
        <w:rPr>
          <w:rFonts w:ascii="Times New Roman" w:hAnsi="Times New Roman" w:cs="Times New Roman"/>
          <w:sz w:val="24"/>
          <w:szCs w:val="24"/>
        </w:rPr>
        <w:t xml:space="preserve"> </w:t>
      </w:r>
    </w:p>
    <w:p w:rsidR="00F00613" w:rsidRPr="00F00613" w:rsidRDefault="00C40AE7" w:rsidP="00F00613">
      <w:pPr>
        <w:spacing w:line="240" w:lineRule="auto"/>
        <w:jc w:val="both"/>
        <w:rPr>
          <w:rFonts w:ascii="Times New Roman" w:hAnsi="Times New Roman" w:cs="Times New Roman"/>
          <w:b/>
          <w:sz w:val="24"/>
          <w:szCs w:val="24"/>
        </w:rPr>
      </w:pPr>
      <w:r w:rsidRPr="00F00613">
        <w:rPr>
          <w:rFonts w:ascii="Times New Roman" w:hAnsi="Times New Roman" w:cs="Times New Roman"/>
          <w:b/>
          <w:sz w:val="24"/>
          <w:szCs w:val="24"/>
        </w:rPr>
        <w:t>Punkt 4</w:t>
      </w:r>
      <w:r w:rsidR="00D30E26" w:rsidRPr="00F00613">
        <w:rPr>
          <w:rFonts w:ascii="Times New Roman" w:hAnsi="Times New Roman" w:cs="Times New Roman"/>
          <w:b/>
          <w:sz w:val="24"/>
          <w:szCs w:val="24"/>
        </w:rPr>
        <w:t>.</w:t>
      </w:r>
      <w:r w:rsidRPr="00F00613">
        <w:rPr>
          <w:rFonts w:ascii="Times New Roman" w:hAnsi="Times New Roman" w:cs="Times New Roman"/>
          <w:b/>
          <w:sz w:val="24"/>
          <w:szCs w:val="24"/>
        </w:rPr>
        <w:t xml:space="preserve"> </w:t>
      </w:r>
      <w:r w:rsidR="00F00613" w:rsidRPr="00F00613">
        <w:rPr>
          <w:rFonts w:ascii="Times New Roman" w:hAnsi="Times New Roman" w:cs="Times New Roman"/>
          <w:b/>
          <w:sz w:val="24"/>
          <w:szCs w:val="24"/>
        </w:rPr>
        <w:t>Informacja Wój</w:t>
      </w:r>
      <w:r w:rsidR="00943DD1">
        <w:rPr>
          <w:rFonts w:ascii="Times New Roman" w:hAnsi="Times New Roman" w:cs="Times New Roman"/>
          <w:b/>
          <w:sz w:val="24"/>
          <w:szCs w:val="24"/>
        </w:rPr>
        <w:t>ta o działaniach podjętych pomię</w:t>
      </w:r>
      <w:r w:rsidR="00F00613" w:rsidRPr="00F00613">
        <w:rPr>
          <w:rFonts w:ascii="Times New Roman" w:hAnsi="Times New Roman" w:cs="Times New Roman"/>
          <w:b/>
          <w:sz w:val="24"/>
          <w:szCs w:val="24"/>
        </w:rPr>
        <w:t xml:space="preserve">dzy Sesjami </w:t>
      </w:r>
    </w:p>
    <w:p w:rsidR="004D1BB0" w:rsidRDefault="004D1BB0" w:rsidP="00FF305B">
      <w:pPr>
        <w:spacing w:after="0" w:line="276" w:lineRule="auto"/>
        <w:jc w:val="both"/>
        <w:rPr>
          <w:rFonts w:ascii="Times New Roman" w:hAnsi="Times New Roman" w:cs="Times New Roman"/>
          <w:i/>
          <w:sz w:val="24"/>
          <w:szCs w:val="24"/>
        </w:rPr>
      </w:pPr>
      <w:r w:rsidRPr="004D1BB0">
        <w:rPr>
          <w:rFonts w:ascii="Times New Roman" w:hAnsi="Times New Roman" w:cs="Times New Roman"/>
          <w:i/>
          <w:sz w:val="24"/>
          <w:szCs w:val="24"/>
        </w:rPr>
        <w:t xml:space="preserve">Treść informacji stanowi załącznik do protokołu.  </w:t>
      </w:r>
    </w:p>
    <w:p w:rsidR="004F2718" w:rsidRDefault="00E466E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Ponadto: </w:t>
      </w:r>
    </w:p>
    <w:p w:rsidR="000815FC" w:rsidRPr="00E466E9" w:rsidRDefault="00EE794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w:t>
      </w:r>
      <w:r w:rsidR="003D0C22">
        <w:rPr>
          <w:rFonts w:ascii="Times New Roman" w:hAnsi="Times New Roman" w:cs="Times New Roman"/>
          <w:sz w:val="24"/>
          <w:szCs w:val="24"/>
        </w:rPr>
        <w:t xml:space="preserve">  </w:t>
      </w:r>
      <w:r w:rsidR="00D06908">
        <w:rPr>
          <w:rFonts w:ascii="Times New Roman" w:hAnsi="Times New Roman" w:cs="Times New Roman"/>
          <w:sz w:val="24"/>
          <w:szCs w:val="24"/>
        </w:rPr>
        <w:t xml:space="preserve">po uzyskaniu pozytywnej opinii KOWR-u wniosek na przebudowę drogi przy Ośrodku Zdrowia została przesłany do Wojewody. Przez dwa dni do późnych godzin nocnych zmagaliśmy się z udrożnieniem dróg gminnych na terenie naszej Gminy po obfitych opadach śniegu. Wczoraj wspólnie z Panią Kierownik USC, Kierownikiem KRUS-u Łosice </w:t>
      </w:r>
      <w:r w:rsidR="00D6676A">
        <w:rPr>
          <w:rFonts w:ascii="Times New Roman" w:hAnsi="Times New Roman" w:cs="Times New Roman"/>
          <w:sz w:val="24"/>
          <w:szCs w:val="24"/>
        </w:rPr>
        <w:t xml:space="preserve">uczestniczyliśmy w jubileuszu 100-tnych urodzin naszego mieszkańca Pana </w:t>
      </w:r>
      <w:proofErr w:type="spellStart"/>
      <w:r w:rsidR="00D6676A">
        <w:rPr>
          <w:rFonts w:ascii="Times New Roman" w:hAnsi="Times New Roman" w:cs="Times New Roman"/>
          <w:sz w:val="24"/>
          <w:szCs w:val="24"/>
        </w:rPr>
        <w:t>Borysiuka</w:t>
      </w:r>
      <w:proofErr w:type="spellEnd"/>
      <w:r w:rsidR="00D6676A">
        <w:rPr>
          <w:rFonts w:ascii="Times New Roman" w:hAnsi="Times New Roman" w:cs="Times New Roman"/>
          <w:sz w:val="24"/>
          <w:szCs w:val="24"/>
        </w:rPr>
        <w:t xml:space="preserve"> z miejscowości Kopce. Na terenie naszej Gminy mamy 5 osób, którym udało się dożyć tego magi</w:t>
      </w:r>
      <w:r w:rsidR="00C05859">
        <w:rPr>
          <w:rFonts w:ascii="Times New Roman" w:hAnsi="Times New Roman" w:cs="Times New Roman"/>
          <w:sz w:val="24"/>
          <w:szCs w:val="24"/>
        </w:rPr>
        <w:t>cznego</w:t>
      </w:r>
      <w:r w:rsidR="00D6676A">
        <w:rPr>
          <w:rFonts w:ascii="Times New Roman" w:hAnsi="Times New Roman" w:cs="Times New Roman"/>
          <w:sz w:val="24"/>
          <w:szCs w:val="24"/>
        </w:rPr>
        <w:t xml:space="preserve"> </w:t>
      </w:r>
      <w:r w:rsidR="000815FC">
        <w:rPr>
          <w:rFonts w:ascii="Times New Roman" w:hAnsi="Times New Roman" w:cs="Times New Roman"/>
          <w:sz w:val="24"/>
          <w:szCs w:val="24"/>
        </w:rPr>
        <w:t xml:space="preserve">wieku są to trzy kobiety i dwóch mężczyzn. Najstarszą osobą w tej chwili jest Pani Józefa Wysokińska, która 19 marca tego roku będzie miała 101 lat. Chciałem w tym miejscu również podziękować Panu Prezesowi jednostki OSP Huszlew za bezpośrednie uczestnictwo </w:t>
      </w:r>
      <w:r w:rsidR="000815FC">
        <w:rPr>
          <w:rFonts w:ascii="Times New Roman" w:hAnsi="Times New Roman" w:cs="Times New Roman"/>
          <w:sz w:val="24"/>
          <w:szCs w:val="24"/>
        </w:rPr>
        <w:lastRenderedPageBreak/>
        <w:t xml:space="preserve">w akcji szczepień. Mieliśmy zgłaszane takie potrzeby aby kilka osób dowieźć do naszego Ośrodka Zdrowia i strażacy wypełnili te potrzeby. </w:t>
      </w:r>
      <w:r w:rsidR="00B75285">
        <w:rPr>
          <w:rFonts w:ascii="Times New Roman" w:hAnsi="Times New Roman" w:cs="Times New Roman"/>
          <w:sz w:val="24"/>
          <w:szCs w:val="24"/>
        </w:rPr>
        <w:t xml:space="preserve">W środę bieżącego tygodnia geodeta wskazał granice działki 225/1 w </w:t>
      </w:r>
      <w:proofErr w:type="spellStart"/>
      <w:r w:rsidR="00B75285">
        <w:rPr>
          <w:rFonts w:ascii="Times New Roman" w:hAnsi="Times New Roman" w:cs="Times New Roman"/>
          <w:sz w:val="24"/>
          <w:szCs w:val="24"/>
        </w:rPr>
        <w:t>msc</w:t>
      </w:r>
      <w:proofErr w:type="spellEnd"/>
      <w:r w:rsidR="00B75285">
        <w:rPr>
          <w:rFonts w:ascii="Times New Roman" w:hAnsi="Times New Roman" w:cs="Times New Roman"/>
          <w:sz w:val="24"/>
          <w:szCs w:val="24"/>
        </w:rPr>
        <w:t xml:space="preserve">. Dziadkowskie to tak jak już mówiłem na Komisji chciałem być pewny czy działka nie narusza stojących budynków chodziło głównie o stodołę śp. P. </w:t>
      </w:r>
      <w:proofErr w:type="spellStart"/>
      <w:r w:rsidR="00B75285">
        <w:rPr>
          <w:rFonts w:ascii="Times New Roman" w:hAnsi="Times New Roman" w:cs="Times New Roman"/>
          <w:sz w:val="24"/>
          <w:szCs w:val="24"/>
        </w:rPr>
        <w:t>Kucharuka</w:t>
      </w:r>
      <w:proofErr w:type="spellEnd"/>
      <w:r w:rsidR="00B75285">
        <w:rPr>
          <w:rFonts w:ascii="Times New Roman" w:hAnsi="Times New Roman" w:cs="Times New Roman"/>
          <w:sz w:val="24"/>
          <w:szCs w:val="24"/>
        </w:rPr>
        <w:t xml:space="preserve">. Do tej stodoły jest 6 metrów także świadomie możemy podjąć uchwałę o której wspomniał Pan Przewodniczący by móc wycenić działki i ogłosić przetarg. </w:t>
      </w:r>
    </w:p>
    <w:p w:rsidR="00EE7941" w:rsidRDefault="00EE7941" w:rsidP="00FF305B">
      <w:pPr>
        <w:spacing w:after="0" w:line="276" w:lineRule="auto"/>
        <w:jc w:val="both"/>
        <w:rPr>
          <w:rFonts w:ascii="Times New Roman" w:hAnsi="Times New Roman" w:cs="Times New Roman"/>
          <w:b/>
          <w:sz w:val="24"/>
          <w:szCs w:val="24"/>
        </w:rPr>
      </w:pPr>
    </w:p>
    <w:p w:rsidR="00D30E26" w:rsidRDefault="00BC2225" w:rsidP="00FF305B">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Punkt </w:t>
      </w:r>
      <w:r w:rsidR="00C40AE7">
        <w:rPr>
          <w:rFonts w:ascii="Times New Roman" w:hAnsi="Times New Roman" w:cs="Times New Roman"/>
          <w:b/>
          <w:sz w:val="24"/>
          <w:szCs w:val="24"/>
        </w:rPr>
        <w:t>5</w:t>
      </w:r>
      <w:r w:rsidR="004304E0">
        <w:rPr>
          <w:rFonts w:ascii="Times New Roman" w:hAnsi="Times New Roman" w:cs="Times New Roman"/>
          <w:b/>
          <w:sz w:val="24"/>
          <w:szCs w:val="24"/>
        </w:rPr>
        <w:t>.</w:t>
      </w:r>
      <w:r w:rsidR="00F00613">
        <w:rPr>
          <w:rFonts w:ascii="Times New Roman" w:hAnsi="Times New Roman" w:cs="Times New Roman"/>
          <w:b/>
          <w:sz w:val="24"/>
          <w:szCs w:val="24"/>
        </w:rPr>
        <w:t xml:space="preserve"> 6.</w:t>
      </w:r>
      <w:r w:rsidR="008B71E3">
        <w:rPr>
          <w:rFonts w:ascii="Times New Roman" w:hAnsi="Times New Roman" w:cs="Times New Roman"/>
          <w:b/>
          <w:sz w:val="24"/>
          <w:szCs w:val="24"/>
        </w:rPr>
        <w:t xml:space="preserve"> Interpelacje i zapytania radnych.</w:t>
      </w:r>
      <w:r w:rsidR="008B71E3" w:rsidRPr="007B7AA2">
        <w:rPr>
          <w:rFonts w:ascii="Times New Roman" w:hAnsi="Times New Roman" w:cs="Times New Roman"/>
          <w:b/>
          <w:sz w:val="24"/>
          <w:szCs w:val="24"/>
        </w:rPr>
        <w:t xml:space="preserve"> </w:t>
      </w:r>
      <w:r w:rsidR="008B71E3" w:rsidRPr="0063046B">
        <w:rPr>
          <w:rFonts w:ascii="Times New Roman" w:hAnsi="Times New Roman" w:cs="Times New Roman"/>
          <w:b/>
          <w:sz w:val="24"/>
          <w:szCs w:val="24"/>
        </w:rPr>
        <w:t>Odpowiedzi na interpelacje i zapytania radnych</w:t>
      </w:r>
    </w:p>
    <w:p w:rsidR="0091713E" w:rsidRDefault="0091713E" w:rsidP="00FF305B">
      <w:pPr>
        <w:spacing w:after="0" w:line="276" w:lineRule="auto"/>
        <w:jc w:val="both"/>
        <w:rPr>
          <w:rFonts w:ascii="Times New Roman" w:hAnsi="Times New Roman" w:cs="Times New Roman"/>
          <w:sz w:val="24"/>
          <w:szCs w:val="24"/>
        </w:rPr>
      </w:pPr>
    </w:p>
    <w:p w:rsidR="00782F71" w:rsidRDefault="00782F7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proszę bardzo czy ktoś z Państwa Radnych ma jakieś pytania?</w:t>
      </w:r>
    </w:p>
    <w:p w:rsidR="00782F71" w:rsidRDefault="00782F71" w:rsidP="00FF305B">
      <w:pPr>
        <w:spacing w:after="0" w:line="276" w:lineRule="auto"/>
        <w:jc w:val="both"/>
        <w:rPr>
          <w:rFonts w:ascii="Times New Roman" w:hAnsi="Times New Roman" w:cs="Times New Roman"/>
          <w:sz w:val="24"/>
          <w:szCs w:val="24"/>
        </w:rPr>
      </w:pPr>
    </w:p>
    <w:p w:rsidR="00782F71" w:rsidRDefault="00782F7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Adam Matusz -  ja mam pytanie o drogi powiatowe które są nieodśnieżane czy Wójt je w ogóle zgłasza? Bo tutaj co się działo za Huszlewem w stronę Dziadkowskich przez 3 dni to jest jakaś tragedia i kpina. Droga była co chwilę zablokowana przez Tiry, droga była nie przejezdna ja nie rozumiem tego żeby nikt nie przyjechał i tej drogi nie odśnieżył. Dopiero dzisiaj się specjalnie przejechałem są zgarnięte te wertepy i można jakoś tam spokojnie przejechać. I jeszcze jedno mam pytanie dlaczego ostatnie nagranie nie pojawiło się na YO</w:t>
      </w:r>
      <w:r w:rsidR="00536B47">
        <w:rPr>
          <w:rFonts w:ascii="Times New Roman" w:hAnsi="Times New Roman" w:cs="Times New Roman"/>
          <w:sz w:val="24"/>
          <w:szCs w:val="24"/>
        </w:rPr>
        <w:t>U</w:t>
      </w:r>
      <w:r>
        <w:rPr>
          <w:rFonts w:ascii="Times New Roman" w:hAnsi="Times New Roman" w:cs="Times New Roman"/>
          <w:sz w:val="24"/>
          <w:szCs w:val="24"/>
        </w:rPr>
        <w:t>TUBE? Bo niektórzy nasi mieszkańcy oglądają nasze obrady i są zainteresowani.</w:t>
      </w:r>
    </w:p>
    <w:p w:rsidR="00782F71" w:rsidRDefault="00782F71" w:rsidP="00FF305B">
      <w:pPr>
        <w:spacing w:after="0" w:line="276" w:lineRule="auto"/>
        <w:jc w:val="both"/>
        <w:rPr>
          <w:rFonts w:ascii="Times New Roman" w:hAnsi="Times New Roman" w:cs="Times New Roman"/>
          <w:sz w:val="24"/>
          <w:szCs w:val="24"/>
        </w:rPr>
      </w:pPr>
    </w:p>
    <w:p w:rsidR="00782F71" w:rsidRDefault="00782F7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jeśli chodzi o nagrania to są to problemy techniczne. </w:t>
      </w:r>
    </w:p>
    <w:p w:rsidR="00782F71" w:rsidRDefault="00782F71" w:rsidP="00FF305B">
      <w:pPr>
        <w:spacing w:after="0" w:line="276" w:lineRule="auto"/>
        <w:jc w:val="both"/>
        <w:rPr>
          <w:rFonts w:ascii="Times New Roman" w:hAnsi="Times New Roman" w:cs="Times New Roman"/>
          <w:sz w:val="24"/>
          <w:szCs w:val="24"/>
        </w:rPr>
      </w:pPr>
    </w:p>
    <w:p w:rsidR="00FE2DB5" w:rsidRDefault="00782F7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jeśli chodzi o utrzymanie dróg na terenie naszej Gminy </w:t>
      </w:r>
      <w:r w:rsidR="00536B47">
        <w:rPr>
          <w:rFonts w:ascii="Times New Roman" w:hAnsi="Times New Roman" w:cs="Times New Roman"/>
          <w:sz w:val="24"/>
          <w:szCs w:val="24"/>
        </w:rPr>
        <w:t xml:space="preserve">od wielu lat jest prawne uregulowanie że Gminie nie wolno chyba że wcześniej podpisze z Powiatem stosowną umowę/wynagrodzenie że za jakieś ustalone wynagrodzenie i na określonych zasadach Gmina zajęłaby się odśnieżaniem zarówno dróg gminnych jak i powiatowych. Jeśli takiego porozumienie nie ma za drogi powiatowe odpowiada Zarządca drogi i innemu zarządcy nie wolno wykonywać tam żadnych prac. Ja bezpośrednio zgłaszałem do Zarządu Dróg Powiatowych o zaistniałej sytuacji ale przyczyn takiego stanu rzeczy nie znam. Nie wiem z czego to wynika. Dzwoniąc wczoraj wieczorem zostałem poinformowany że w nocy drogi na terenie naszej Gminy zostaną poprawione. Okazało się że wszystkie nie zostały poprawione. Droga Juniewicze-Kopce czy droga Kownaty-Krasna </w:t>
      </w:r>
      <w:r w:rsidR="00FE2DB5">
        <w:rPr>
          <w:rFonts w:ascii="Times New Roman" w:hAnsi="Times New Roman" w:cs="Times New Roman"/>
          <w:sz w:val="24"/>
          <w:szCs w:val="24"/>
        </w:rPr>
        <w:t xml:space="preserve">nie zostały przywrócone do normalnej jazdy. Jak mnie dzisiaj poinformowano te drogi są Vi kategorii odśnieżania maja tam jakiś wewnętrzny przyjęty przez Radę przepis, który podzielił w każdej gminie część dróg na kategorie i tymi kategoriami sugeruje się Zarządca drogi i w takiej kolejności je odśnieża tak zostałem poinformowany. Jeśli chodzi o nasze drogi gminne jednego dnia zostały prawie odśnieżone drugiego dnia jak gdyby zostały poprawione i poszerzone. Tutaj ze strony mieszkańców uwag nie mam no jedna uwaga od mieszkanki Kolonii Krasnej no ale tutaj nastąpiło pewne nie doinformowanie bo wydawało się że ta mieszkanka nie zamieszkuje i doszedłem do wniosku że nie ma co jechać kilometr jeśli nie zamieszkuję tam. Po trzech dniach </w:t>
      </w:r>
      <w:r w:rsidR="00FE2DB5">
        <w:rPr>
          <w:rFonts w:ascii="Times New Roman" w:hAnsi="Times New Roman" w:cs="Times New Roman"/>
          <w:sz w:val="24"/>
          <w:szCs w:val="24"/>
        </w:rPr>
        <w:lastRenderedPageBreak/>
        <w:t xml:space="preserve">dopiero zadzwoniła i to zgłosiła ale przyznała że popełniła błąd że mogła to zgłosić wcześniej. Poprosiła tylko aby gdy się sytuacja powtórzy odśnieżyć tą drogę. </w:t>
      </w:r>
    </w:p>
    <w:p w:rsidR="00FE2DB5" w:rsidRDefault="00FE2DB5" w:rsidP="00FF305B">
      <w:pPr>
        <w:spacing w:after="0" w:line="276" w:lineRule="auto"/>
        <w:jc w:val="both"/>
        <w:rPr>
          <w:rFonts w:ascii="Times New Roman" w:hAnsi="Times New Roman" w:cs="Times New Roman"/>
          <w:sz w:val="24"/>
          <w:szCs w:val="24"/>
        </w:rPr>
      </w:pPr>
    </w:p>
    <w:p w:rsidR="00782F71" w:rsidRDefault="00FE2DB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Wiceprzewodniczący Rady Gminy Andrzej Kozak – Panie Wójcie jeśli chodzi o kategorię odśnieżania dróg to ja bym chciał aby Pan udostępnił nam listę kategorii </w:t>
      </w:r>
      <w:r w:rsidR="0032023D">
        <w:rPr>
          <w:rFonts w:ascii="Times New Roman" w:hAnsi="Times New Roman" w:cs="Times New Roman"/>
          <w:sz w:val="24"/>
          <w:szCs w:val="24"/>
        </w:rPr>
        <w:t xml:space="preserve">tych dróg w jakiej kolejności będą odśnieżane z tego względu że byłem przy rozmowie Pana Wójta z Dyrektorem i z tego co zrozumiałem to on myśli sobie że w takiej Krasnej to tylko mieszkają rolnicy którzy hodują zwierzęta i w ogóle się nie przemieszczają. Niestety świat się zmienił i większość ludzi mieszkających na wsi komunikuje się dojeżdża do pracy. Trzeba Panu Dyrektorowi uświadomić że czasy się zmieniły. Ja bym chciał poznać kolejność i na jakiej podstawie. Bo jeśli droga Kownaty-Krasna leży 5 km od drogi krajowej A2 jest na VI kategorii odśnieżania to ja dziękuje za taką kolejność odśnieżania. Dziękuję.  </w:t>
      </w:r>
    </w:p>
    <w:p w:rsidR="0032023D" w:rsidRDefault="0032023D" w:rsidP="00FF305B">
      <w:pPr>
        <w:spacing w:after="0" w:line="276" w:lineRule="auto"/>
        <w:jc w:val="both"/>
        <w:rPr>
          <w:rFonts w:ascii="Times New Roman" w:hAnsi="Times New Roman" w:cs="Times New Roman"/>
          <w:sz w:val="24"/>
          <w:szCs w:val="24"/>
        </w:rPr>
      </w:pPr>
    </w:p>
    <w:p w:rsidR="00B75285" w:rsidRDefault="0032023D"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Adam Matusz – ale jaka tutaj jest kolejność odśnieżania przecież to jest jakaś kpina z mieszkańców. Jeśli jedzie tamtędy jakiś samochód do odśnieżania to powinien od razu tam wszystkie drogi przejechać. To jest jakieś dzielenie mieszkańców a nie klasyfikowanie dróg.</w:t>
      </w:r>
    </w:p>
    <w:p w:rsidR="0032023D" w:rsidRDefault="0032023D" w:rsidP="00FF305B">
      <w:pPr>
        <w:spacing w:after="0" w:line="276" w:lineRule="auto"/>
        <w:jc w:val="both"/>
        <w:rPr>
          <w:rFonts w:ascii="Times New Roman" w:hAnsi="Times New Roman" w:cs="Times New Roman"/>
          <w:sz w:val="24"/>
          <w:szCs w:val="24"/>
        </w:rPr>
      </w:pPr>
    </w:p>
    <w:p w:rsidR="0032023D" w:rsidRDefault="0032023D"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ja wszystkie te uwagi </w:t>
      </w:r>
      <w:r w:rsidR="001D44B5">
        <w:rPr>
          <w:rFonts w:ascii="Times New Roman" w:hAnsi="Times New Roman" w:cs="Times New Roman"/>
          <w:sz w:val="24"/>
          <w:szCs w:val="24"/>
        </w:rPr>
        <w:t>zwrócę i będziemy się starać doprowadzić do takiej sytuacji że jeżeli już pojawi się sprzęt na terenie gminy żeby wszystkie drogi zostały odśnieżone. Czy to się uda i czy Rada Powiatu przyjmie te zmiany to ja nie jestem w stanie Państwu zagwarantować. Ale dyskutować z racji tego że mamy tu taki zły przykład trzeba.</w:t>
      </w:r>
    </w:p>
    <w:p w:rsidR="001D44B5" w:rsidRDefault="001D44B5" w:rsidP="00FF305B">
      <w:pPr>
        <w:spacing w:after="0" w:line="276" w:lineRule="auto"/>
        <w:jc w:val="both"/>
        <w:rPr>
          <w:rFonts w:ascii="Times New Roman" w:hAnsi="Times New Roman" w:cs="Times New Roman"/>
          <w:sz w:val="24"/>
          <w:szCs w:val="24"/>
        </w:rPr>
      </w:pPr>
    </w:p>
    <w:p w:rsidR="001D44B5" w:rsidRDefault="001D44B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Wiceprzewodniczący Rady Gminy Andrzej Kozak – Panie Wójcie jeszcze dwa słowa. Co dla mieszkańców Waśkowólki, Krasnej czy Kolonii Krasnej dało że mamy odśnieżoną kategorię I drogi w Huszlewie? Co nam to pomogło jak my i tak nie możemy się komunikować. Nam to nic nie dało.</w:t>
      </w:r>
    </w:p>
    <w:p w:rsidR="001D44B5" w:rsidRDefault="001D44B5" w:rsidP="00FF305B">
      <w:pPr>
        <w:spacing w:after="0" w:line="276" w:lineRule="auto"/>
        <w:jc w:val="both"/>
        <w:rPr>
          <w:rFonts w:ascii="Times New Roman" w:hAnsi="Times New Roman" w:cs="Times New Roman"/>
          <w:sz w:val="24"/>
          <w:szCs w:val="24"/>
        </w:rPr>
      </w:pPr>
    </w:p>
    <w:p w:rsidR="001D44B5" w:rsidRDefault="001D44B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myślę że tegoroczna zima zweryfikowała że coś z tą koncepcja odśnieżania jest nie dobrze. Może to sprawiło poprzednich kilka lat gdzie tych zim praktycznie nie było. Powiat w poprzednich latach płacił za gotowość do odśnieżania miał umowy, firmy nie odśnieżały pieniądze były płacone. W tym roku koncepcja się zmieniła kupili jakiś tam sprzęt. Natomiast mnie dziwi to bo ja rozumiem jeden dzień nawet drugi że się nie zdąży. Może po prostu trzeba sugerować do Pana Starosty </w:t>
      </w:r>
      <w:r w:rsidR="00164507">
        <w:rPr>
          <w:rFonts w:ascii="Times New Roman" w:hAnsi="Times New Roman" w:cs="Times New Roman"/>
          <w:sz w:val="24"/>
          <w:szCs w:val="24"/>
        </w:rPr>
        <w:t xml:space="preserve">do Powiatu że jeśli nie radzą sobie swoim sprzętem bo przecież sprzętu budowalnego jest sporo to można wynająć. Bo wiadomo że Powiatu nie stać aby kupić wystarczającą ilość sprzętu żeby to odśnieżyć na bieżąco. </w:t>
      </w:r>
    </w:p>
    <w:p w:rsidR="00164507" w:rsidRDefault="00164507" w:rsidP="00FF305B">
      <w:pPr>
        <w:spacing w:after="0" w:line="276" w:lineRule="auto"/>
        <w:jc w:val="both"/>
        <w:rPr>
          <w:rFonts w:ascii="Times New Roman" w:hAnsi="Times New Roman" w:cs="Times New Roman"/>
          <w:sz w:val="24"/>
          <w:szCs w:val="24"/>
        </w:rPr>
      </w:pPr>
    </w:p>
    <w:p w:rsidR="00164507" w:rsidRDefault="00164507"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Radny Adam Matusz – Panie Przewodniczący ludzie płacą nie małe podatki i oczekują szybkiej reakcji. Bo zarządzanie polega na umiejętności szybkiego podejmowania decyzji. I właśnie nie może być tak że drogi są nie przejezdne po trzy dni. </w:t>
      </w:r>
    </w:p>
    <w:p w:rsidR="00164507" w:rsidRDefault="00164507" w:rsidP="00FF305B">
      <w:pPr>
        <w:spacing w:after="0" w:line="276" w:lineRule="auto"/>
        <w:jc w:val="both"/>
        <w:rPr>
          <w:rFonts w:ascii="Times New Roman" w:hAnsi="Times New Roman" w:cs="Times New Roman"/>
          <w:sz w:val="24"/>
          <w:szCs w:val="24"/>
        </w:rPr>
      </w:pPr>
    </w:p>
    <w:p w:rsidR="00164507" w:rsidRDefault="00164507"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to prawda. Tu się zgadzam. </w:t>
      </w:r>
    </w:p>
    <w:p w:rsidR="00164507" w:rsidRDefault="00164507" w:rsidP="00FF305B">
      <w:pPr>
        <w:spacing w:after="0" w:line="276" w:lineRule="auto"/>
        <w:jc w:val="both"/>
        <w:rPr>
          <w:rFonts w:ascii="Times New Roman" w:hAnsi="Times New Roman" w:cs="Times New Roman"/>
          <w:sz w:val="24"/>
          <w:szCs w:val="24"/>
        </w:rPr>
      </w:pPr>
    </w:p>
    <w:p w:rsidR="00164507" w:rsidRDefault="00164507"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Radny Rafał Hornowski – Panie Wójcie jakie to kategorię mogą być na podstawie czego to jest ustalane? Droga Juniewicze-Kopce łączy się bezpośrednio z drogą krajową. I kto to te kategorie ustalał?</w:t>
      </w:r>
    </w:p>
    <w:p w:rsidR="00164507" w:rsidRDefault="00164507" w:rsidP="00FF305B">
      <w:pPr>
        <w:spacing w:after="0" w:line="276" w:lineRule="auto"/>
        <w:jc w:val="both"/>
        <w:rPr>
          <w:rFonts w:ascii="Times New Roman" w:hAnsi="Times New Roman" w:cs="Times New Roman"/>
          <w:sz w:val="24"/>
          <w:szCs w:val="24"/>
        </w:rPr>
      </w:pPr>
    </w:p>
    <w:p w:rsidR="00D16D35" w:rsidRDefault="00164507"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ja tutaj jeszcze chce wyjaśnić że te kategorie to zostały ustalone jeszcze przez poprzednie Rady Powiatu. Tak dla wyjaśnienia. Do tej pory tego nikt nie zmienił. Dopiero obecna sytuacja to zweryfikowała i dobrze że o tym dyskutujemy te informacje zostaną przekazane</w:t>
      </w:r>
      <w:r w:rsidR="00D16D35">
        <w:rPr>
          <w:rFonts w:ascii="Times New Roman" w:hAnsi="Times New Roman" w:cs="Times New Roman"/>
          <w:sz w:val="24"/>
          <w:szCs w:val="24"/>
        </w:rPr>
        <w:t xml:space="preserve">. Jaki będzie ostateczny podział na drogach powiatowych ja tego nie jestem w stanie Państwu zapewnić bo o tym będzie decydowała Rada Powiatu. </w:t>
      </w:r>
    </w:p>
    <w:p w:rsidR="00164507" w:rsidRDefault="00164507" w:rsidP="00FF305B">
      <w:pPr>
        <w:spacing w:after="0" w:line="276" w:lineRule="auto"/>
        <w:jc w:val="both"/>
        <w:rPr>
          <w:rFonts w:ascii="Times New Roman" w:hAnsi="Times New Roman" w:cs="Times New Roman"/>
          <w:sz w:val="24"/>
          <w:szCs w:val="24"/>
        </w:rPr>
      </w:pPr>
    </w:p>
    <w:p w:rsidR="00D16D35" w:rsidRDefault="00D16D3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Radny Rafał Hornowski – teraz żeby te drogi udrożnić Powiat powinien posypać solą bo teraz te ujeżdżone grzbiety tego już żaden sprzęt nie weźmie. </w:t>
      </w:r>
    </w:p>
    <w:p w:rsidR="00D16D35" w:rsidRDefault="00D16D35" w:rsidP="00FF305B">
      <w:pPr>
        <w:spacing w:after="0" w:line="276" w:lineRule="auto"/>
        <w:jc w:val="both"/>
        <w:rPr>
          <w:rFonts w:ascii="Times New Roman" w:hAnsi="Times New Roman" w:cs="Times New Roman"/>
          <w:sz w:val="24"/>
          <w:szCs w:val="24"/>
        </w:rPr>
      </w:pPr>
    </w:p>
    <w:p w:rsidR="00D16D35" w:rsidRDefault="00D16D3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proszę Państwa my możemy wymagać od Powiatu i powinniśmy. Natomiast na bezpośrednie decyzję my możemy mieć wpływ tylko i wyłącznie przez Radę. Co do soli nie wiem jakie są przepisy ile jej można sypać czy ją można sypać bo chyba z tym jest bardzo różnie. Kolejna rzecz jeśli temperatury są bodajże na poziomie -8 czy – 10 sól nie działa zupełnie. Ale gdyby jakiś budowlany sprzęt był wynajęty jakaś </w:t>
      </w:r>
      <w:proofErr w:type="spellStart"/>
      <w:r>
        <w:rPr>
          <w:rFonts w:ascii="Times New Roman" w:hAnsi="Times New Roman" w:cs="Times New Roman"/>
          <w:sz w:val="24"/>
          <w:szCs w:val="24"/>
        </w:rPr>
        <w:t>fadroma</w:t>
      </w:r>
      <w:proofErr w:type="spellEnd"/>
      <w:r>
        <w:rPr>
          <w:rFonts w:ascii="Times New Roman" w:hAnsi="Times New Roman" w:cs="Times New Roman"/>
          <w:sz w:val="24"/>
          <w:szCs w:val="24"/>
        </w:rPr>
        <w:t xml:space="preserve"> czy inny to te grzbiety by zniwelował. </w:t>
      </w:r>
    </w:p>
    <w:p w:rsidR="00D16D35" w:rsidRDefault="00D16D35" w:rsidP="00FF305B">
      <w:pPr>
        <w:spacing w:after="0" w:line="276" w:lineRule="auto"/>
        <w:jc w:val="both"/>
        <w:rPr>
          <w:rFonts w:ascii="Times New Roman" w:hAnsi="Times New Roman" w:cs="Times New Roman"/>
          <w:sz w:val="24"/>
          <w:szCs w:val="24"/>
        </w:rPr>
      </w:pPr>
    </w:p>
    <w:p w:rsidR="00164507" w:rsidRDefault="00D16D35"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Radna Emilia </w:t>
      </w:r>
      <w:proofErr w:type="spellStart"/>
      <w:r>
        <w:rPr>
          <w:rFonts w:ascii="Times New Roman" w:hAnsi="Times New Roman" w:cs="Times New Roman"/>
          <w:sz w:val="24"/>
          <w:szCs w:val="24"/>
        </w:rPr>
        <w:t>Hanas</w:t>
      </w:r>
      <w:proofErr w:type="spellEnd"/>
      <w:r>
        <w:rPr>
          <w:rFonts w:ascii="Times New Roman" w:hAnsi="Times New Roman" w:cs="Times New Roman"/>
          <w:sz w:val="24"/>
          <w:szCs w:val="24"/>
        </w:rPr>
        <w:t xml:space="preserve"> </w:t>
      </w:r>
      <w:r w:rsidR="00B67111">
        <w:rPr>
          <w:rFonts w:ascii="Times New Roman" w:hAnsi="Times New Roman" w:cs="Times New Roman"/>
          <w:sz w:val="24"/>
          <w:szCs w:val="24"/>
        </w:rPr>
        <w:t>–</w:t>
      </w:r>
      <w:r>
        <w:rPr>
          <w:rFonts w:ascii="Times New Roman" w:hAnsi="Times New Roman" w:cs="Times New Roman"/>
          <w:sz w:val="24"/>
          <w:szCs w:val="24"/>
        </w:rPr>
        <w:t xml:space="preserve"> </w:t>
      </w:r>
      <w:r w:rsidR="00B67111">
        <w:rPr>
          <w:rFonts w:ascii="Times New Roman" w:hAnsi="Times New Roman" w:cs="Times New Roman"/>
          <w:sz w:val="24"/>
          <w:szCs w:val="24"/>
        </w:rPr>
        <w:t>ja bym się chciała zwrócić do Państwa z taką prośbą odnośnie dołożenia pieniążków do remontu świetlicy w Mostowie. Jest to kwota 5 000,00 zł. Sprawa była poruszana jakiś miesiąc temu została na chwilkę zablokowana ale miałam wczoraj przyjemność rozmawiać z jednym z członków Rady Sołeckiej który nakreślił mi sytuację jak to wszystko wygląda. D</w:t>
      </w:r>
      <w:r w:rsidR="00B67111" w:rsidRPr="00B67111">
        <w:rPr>
          <w:rFonts w:ascii="Times New Roman" w:hAnsi="Times New Roman" w:cs="Times New Roman"/>
          <w:sz w:val="24"/>
          <w:szCs w:val="24"/>
        </w:rPr>
        <w:t xml:space="preserve">użo pieniążków zostało włożonych </w:t>
      </w:r>
      <w:r w:rsidR="00B67111">
        <w:rPr>
          <w:rFonts w:ascii="Times New Roman" w:hAnsi="Times New Roman" w:cs="Times New Roman"/>
          <w:sz w:val="24"/>
          <w:szCs w:val="24"/>
        </w:rPr>
        <w:t xml:space="preserve">20 000,00 zł zostało pozyskane dołożyły też Panie z KGW. Powiem szczerze że wszystko idzie ku końcowi i wsparcie ta kwota zakończyło by sprawę. </w:t>
      </w:r>
    </w:p>
    <w:p w:rsidR="00B67111" w:rsidRDefault="00B67111" w:rsidP="00FF305B">
      <w:pPr>
        <w:spacing w:after="0" w:line="276" w:lineRule="auto"/>
        <w:jc w:val="both"/>
        <w:rPr>
          <w:rFonts w:ascii="Times New Roman" w:hAnsi="Times New Roman" w:cs="Times New Roman"/>
          <w:sz w:val="24"/>
          <w:szCs w:val="24"/>
        </w:rPr>
      </w:pPr>
    </w:p>
    <w:p w:rsidR="00B67111" w:rsidRDefault="00B6711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to znaczy opinia Komisji była pozytywna w tej kwestii?</w:t>
      </w:r>
    </w:p>
    <w:p w:rsidR="00B67111" w:rsidRDefault="00B67111" w:rsidP="00FF305B">
      <w:pPr>
        <w:spacing w:after="0" w:line="276" w:lineRule="auto"/>
        <w:jc w:val="both"/>
        <w:rPr>
          <w:rFonts w:ascii="Times New Roman" w:hAnsi="Times New Roman" w:cs="Times New Roman"/>
          <w:sz w:val="24"/>
          <w:szCs w:val="24"/>
        </w:rPr>
      </w:pPr>
    </w:p>
    <w:p w:rsidR="00B67111" w:rsidRDefault="00B6711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 Skarbnik - tak</w:t>
      </w:r>
    </w:p>
    <w:p w:rsidR="00B67111" w:rsidRDefault="00B67111" w:rsidP="00FF305B">
      <w:pPr>
        <w:spacing w:after="0" w:line="276" w:lineRule="auto"/>
        <w:jc w:val="both"/>
        <w:rPr>
          <w:rFonts w:ascii="Times New Roman" w:hAnsi="Times New Roman" w:cs="Times New Roman"/>
          <w:sz w:val="24"/>
          <w:szCs w:val="24"/>
        </w:rPr>
      </w:pPr>
    </w:p>
    <w:p w:rsidR="00B67111" w:rsidRDefault="00B67111"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Adam Matusz – ale to było już wcześniej poruszane</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 Skarbnik – tak ale to nie było skończone. Oni dostali dofinansowanie i do rozliczenia dofinansowania było wykonane co miało być ale reszta prac że tak powiem została. W tamtym roku to nie zostało zrealizowane tylko właśnie w tym roku ale na Komisji było to poruszane i była pozytywna opinia.</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Adam Matusz – ale to cały czas chodzi jeszcze o ten sufit?</w:t>
      </w:r>
    </w:p>
    <w:p w:rsidR="00294AB9" w:rsidRDefault="00294AB9" w:rsidP="00FF305B">
      <w:pPr>
        <w:spacing w:after="0" w:line="276" w:lineRule="auto"/>
        <w:jc w:val="both"/>
        <w:rPr>
          <w:rFonts w:ascii="Times New Roman" w:hAnsi="Times New Roman" w:cs="Times New Roman"/>
          <w:sz w:val="24"/>
          <w:szCs w:val="24"/>
        </w:rPr>
      </w:pPr>
    </w:p>
    <w:p w:rsidR="00B75285"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 Skarbnik – tak. </w:t>
      </w: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weszliśmy już w kolejny punkt zmiany WPF i zmiany w Budżecie czyli wracając do wniosku Komisja pozytywnie zaopiniowała wniosek Państwo Radni? </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Grzegorz Sawczuk – a mamy te pieniążki i na co byłyby przeznaczone?</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 Skarbnik – skończenie remontu sufitu w świetlicy w Mostowie, tak mamy te pieniążki.</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Radny Grzegorz Sawczuk – a z czego są przesunięte te środki?</w:t>
      </w:r>
    </w:p>
    <w:p w:rsidR="00294AB9" w:rsidRDefault="00294AB9" w:rsidP="00FF305B">
      <w:pPr>
        <w:spacing w:after="0" w:line="276" w:lineRule="auto"/>
        <w:jc w:val="both"/>
        <w:rPr>
          <w:rFonts w:ascii="Times New Roman" w:hAnsi="Times New Roman" w:cs="Times New Roman"/>
          <w:sz w:val="24"/>
          <w:szCs w:val="24"/>
        </w:rPr>
      </w:pPr>
    </w:p>
    <w:p w:rsidR="00294AB9" w:rsidRDefault="00294AB9" w:rsidP="00FF305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P. Skarbnik – nie będziemy przesuwać mieliśmy zaniżone dochody z podatku od nieruchomości i będziemy zwiększać podatek od nieruchomości. </w:t>
      </w:r>
    </w:p>
    <w:p w:rsidR="00294AB9" w:rsidRDefault="00294AB9" w:rsidP="00FF305B">
      <w:pPr>
        <w:spacing w:after="0" w:line="276" w:lineRule="auto"/>
        <w:jc w:val="both"/>
        <w:rPr>
          <w:rFonts w:ascii="Times New Roman" w:hAnsi="Times New Roman" w:cs="Times New Roman"/>
          <w:sz w:val="24"/>
          <w:szCs w:val="24"/>
        </w:rPr>
      </w:pPr>
    </w:p>
    <w:p w:rsidR="000121FE" w:rsidRDefault="0063046B" w:rsidP="00722918">
      <w:pPr>
        <w:spacing w:after="0" w:line="276" w:lineRule="auto"/>
        <w:jc w:val="both"/>
        <w:rPr>
          <w:rFonts w:ascii="Times New Roman" w:hAnsi="Times New Roman"/>
          <w:b/>
          <w:sz w:val="24"/>
          <w:szCs w:val="24"/>
        </w:rPr>
      </w:pPr>
      <w:r>
        <w:rPr>
          <w:rFonts w:ascii="Times New Roman" w:hAnsi="Times New Roman"/>
          <w:b/>
          <w:sz w:val="24"/>
          <w:szCs w:val="24"/>
        </w:rPr>
        <w:t xml:space="preserve">Punkt </w:t>
      </w:r>
      <w:r w:rsidR="00F00613">
        <w:rPr>
          <w:rFonts w:ascii="Times New Roman" w:hAnsi="Times New Roman"/>
          <w:b/>
          <w:sz w:val="24"/>
          <w:szCs w:val="24"/>
        </w:rPr>
        <w:t>7</w:t>
      </w:r>
      <w:r w:rsidR="00E63A4C" w:rsidRPr="00E63A4C">
        <w:rPr>
          <w:rFonts w:ascii="Times New Roman" w:hAnsi="Times New Roman"/>
          <w:b/>
          <w:sz w:val="24"/>
          <w:szCs w:val="24"/>
        </w:rPr>
        <w:t>. Podjęcie uchwał w sprawach:</w:t>
      </w:r>
    </w:p>
    <w:p w:rsidR="00135831" w:rsidRDefault="00135831" w:rsidP="00135831">
      <w:pPr>
        <w:spacing w:after="0" w:line="240" w:lineRule="auto"/>
        <w:jc w:val="both"/>
        <w:rPr>
          <w:rFonts w:ascii="Times New Roman" w:hAnsi="Times New Roman" w:cs="Times New Roman"/>
          <w:sz w:val="24"/>
          <w:szCs w:val="24"/>
        </w:rPr>
      </w:pPr>
    </w:p>
    <w:p w:rsidR="00A37431" w:rsidRPr="00722918" w:rsidRDefault="004F2718" w:rsidP="00107797">
      <w:pPr>
        <w:pStyle w:val="Akapitzlist"/>
        <w:numPr>
          <w:ilvl w:val="0"/>
          <w:numId w:val="2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zmiany </w:t>
      </w:r>
      <w:r w:rsidR="00722918" w:rsidRPr="007F7521">
        <w:rPr>
          <w:rFonts w:ascii="Times New Roman" w:hAnsi="Times New Roman" w:cs="Times New Roman"/>
          <w:sz w:val="24"/>
          <w:szCs w:val="24"/>
        </w:rPr>
        <w:t>Wieloletniej Prognozy Finan</w:t>
      </w:r>
      <w:r w:rsidR="00722918">
        <w:rPr>
          <w:rFonts w:ascii="Times New Roman" w:hAnsi="Times New Roman" w:cs="Times New Roman"/>
          <w:sz w:val="24"/>
          <w:szCs w:val="24"/>
        </w:rPr>
        <w:t>sowej Gminy Huszlew na lata 2021</w:t>
      </w:r>
      <w:r w:rsidR="00722918" w:rsidRPr="007F7521">
        <w:rPr>
          <w:rFonts w:ascii="Times New Roman" w:hAnsi="Times New Roman" w:cs="Times New Roman"/>
          <w:sz w:val="24"/>
          <w:szCs w:val="24"/>
        </w:rPr>
        <w:t>-2029</w:t>
      </w:r>
    </w:p>
    <w:p w:rsidR="00177837" w:rsidRDefault="00E466E9" w:rsidP="00107797">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Pani Skarbnik – </w:t>
      </w:r>
    </w:p>
    <w:p w:rsidR="00CF0FF3" w:rsidRDefault="00CF0FF3" w:rsidP="00107797">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W WPF zmiana będzie polegała na tym że nanosimy nowe zadanie budowę miasteczka rowerowego i przenosimy środki z zadania budowa otwartej strefy aktywności.</w:t>
      </w:r>
    </w:p>
    <w:p w:rsidR="004E45A9" w:rsidRPr="004E45A9" w:rsidRDefault="004E45A9" w:rsidP="00164507">
      <w:pPr>
        <w:spacing w:after="0"/>
        <w:jc w:val="both"/>
        <w:rPr>
          <w:rFonts w:ascii="Times New Roman" w:hAnsi="Times New Roman" w:cs="Times New Roman"/>
          <w:sz w:val="24"/>
          <w:szCs w:val="24"/>
        </w:rPr>
      </w:pPr>
      <w:r w:rsidRPr="004E45A9">
        <w:rPr>
          <w:rFonts w:ascii="Times New Roman" w:eastAsia="Times New Roman" w:hAnsi="Times New Roman" w:cs="Times New Roman"/>
          <w:sz w:val="24"/>
          <w:szCs w:val="24"/>
        </w:rPr>
        <w:t>Planuje się na rok 2021 deficyt budżetu w kwoc</w:t>
      </w:r>
      <w:r>
        <w:rPr>
          <w:rFonts w:ascii="Times New Roman" w:eastAsia="Times New Roman" w:hAnsi="Times New Roman" w:cs="Times New Roman"/>
          <w:sz w:val="24"/>
          <w:szCs w:val="24"/>
        </w:rPr>
        <w:t>ie 700.000,00 zł, który zostanie sf</w:t>
      </w:r>
      <w:r w:rsidRPr="004E45A9">
        <w:rPr>
          <w:rFonts w:ascii="Times New Roman" w:eastAsia="Times New Roman" w:hAnsi="Times New Roman" w:cs="Times New Roman"/>
          <w:sz w:val="24"/>
          <w:szCs w:val="24"/>
        </w:rPr>
        <w:t>inansowany:</w:t>
      </w:r>
    </w:p>
    <w:p w:rsidR="004E45A9" w:rsidRPr="004E45A9" w:rsidRDefault="004E45A9" w:rsidP="00164507">
      <w:pPr>
        <w:spacing w:after="0" w:line="248"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4E45A9">
        <w:rPr>
          <w:rFonts w:ascii="Times New Roman" w:eastAsia="Times New Roman" w:hAnsi="Times New Roman" w:cs="Times New Roman"/>
          <w:sz w:val="24"/>
          <w:szCs w:val="24"/>
        </w:rPr>
        <w:t xml:space="preserve">przychodami z tytułu niewykorzystanych środków pieniężnych na rachunku bieżącym budżetu, wynikające z rozliczenia dochodów i wydatków nimi finansowanych związanych ze szczególnymi zasadami wykonywania budżetu określonymi w odrębnych ustawach </w:t>
      </w:r>
      <w:r>
        <w:rPr>
          <w:rFonts w:ascii="Times New Roman" w:eastAsia="Times New Roman" w:hAnsi="Times New Roman" w:cs="Times New Roman"/>
          <w:sz w:val="24"/>
          <w:szCs w:val="24"/>
        </w:rPr>
        <w:t xml:space="preserve">                            </w:t>
      </w:r>
      <w:r w:rsidRPr="004E45A9">
        <w:rPr>
          <w:rFonts w:ascii="Times New Roman" w:eastAsia="Times New Roman" w:hAnsi="Times New Roman" w:cs="Times New Roman"/>
          <w:sz w:val="24"/>
          <w:szCs w:val="24"/>
        </w:rPr>
        <w:t>-500.000,00 zł</w:t>
      </w:r>
    </w:p>
    <w:p w:rsidR="004E45A9" w:rsidRPr="004E45A9" w:rsidRDefault="004E45A9" w:rsidP="00164507">
      <w:pPr>
        <w:spacing w:after="0" w:line="248"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4E45A9">
        <w:rPr>
          <w:rFonts w:ascii="Times New Roman" w:eastAsia="Times New Roman" w:hAnsi="Times New Roman" w:cs="Times New Roman"/>
          <w:sz w:val="24"/>
          <w:szCs w:val="24"/>
        </w:rPr>
        <w:t>przychodami z tytułu zaciągniętej pożyczki długoterminowej - 200.000,00 zł</w:t>
      </w:r>
    </w:p>
    <w:p w:rsidR="004E45A9" w:rsidRPr="004E45A9" w:rsidRDefault="004E45A9" w:rsidP="004E45A9">
      <w:pPr>
        <w:ind w:left="151" w:right="64"/>
        <w:jc w:val="both"/>
        <w:rPr>
          <w:rFonts w:ascii="Times New Roman" w:hAnsi="Times New Roman" w:cs="Times New Roman"/>
          <w:sz w:val="24"/>
          <w:szCs w:val="24"/>
        </w:rPr>
      </w:pPr>
      <w:r w:rsidRPr="004E45A9">
        <w:rPr>
          <w:rFonts w:ascii="Times New Roman" w:eastAsia="Times New Roman" w:hAnsi="Times New Roman" w:cs="Times New Roman"/>
          <w:sz w:val="24"/>
          <w:szCs w:val="24"/>
        </w:rPr>
        <w:t>Ustala się przychody budżetu na rok 2021 w kwocie 1.460.000,00 zł z tego:</w:t>
      </w:r>
    </w:p>
    <w:p w:rsidR="004E45A9" w:rsidRPr="004E45A9" w:rsidRDefault="004E45A9" w:rsidP="004E45A9">
      <w:pPr>
        <w:spacing w:after="4" w:line="248" w:lineRule="auto"/>
        <w:ind w:right="32"/>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4E45A9">
        <w:rPr>
          <w:rFonts w:ascii="Times New Roman" w:eastAsia="Times New Roman" w:hAnsi="Times New Roman" w:cs="Times New Roman"/>
          <w:sz w:val="24"/>
          <w:szCs w:val="24"/>
        </w:rPr>
        <w:t xml:space="preserve">nadwyżki budżetowej w kwocie 500.000,00 zł z tytułu niewykorzystanych środków </w:t>
      </w:r>
      <w:r w:rsidRPr="004E45A9">
        <w:rPr>
          <w:rFonts w:ascii="Times New Roman" w:hAnsi="Times New Roman" w:cs="Times New Roman"/>
          <w:noProof/>
          <w:sz w:val="24"/>
          <w:szCs w:val="24"/>
          <w:lang w:eastAsia="pl-PL"/>
        </w:rPr>
        <w:drawing>
          <wp:inline distT="0" distB="0" distL="0" distR="0" wp14:anchorId="0F63ED68" wp14:editId="07976841">
            <wp:extent cx="4573" cy="4572"/>
            <wp:effectExtent l="0" t="0" r="0" b="0"/>
            <wp:docPr id="60354" name="Picture 60354"/>
            <wp:cNvGraphicFramePr/>
            <a:graphic xmlns:a="http://schemas.openxmlformats.org/drawingml/2006/main">
              <a:graphicData uri="http://schemas.openxmlformats.org/drawingml/2006/picture">
                <pic:pic xmlns:pic="http://schemas.openxmlformats.org/drawingml/2006/picture">
                  <pic:nvPicPr>
                    <pic:cNvPr id="60354" name="Picture 60354"/>
                    <pic:cNvPicPr/>
                  </pic:nvPicPr>
                  <pic:blipFill>
                    <a:blip r:embed="rId8"/>
                    <a:stretch>
                      <a:fillRect/>
                    </a:stretch>
                  </pic:blipFill>
                  <pic:spPr>
                    <a:xfrm>
                      <a:off x="0" y="0"/>
                      <a:ext cx="4573" cy="4572"/>
                    </a:xfrm>
                    <a:prstGeom prst="rect">
                      <a:avLst/>
                    </a:prstGeom>
                  </pic:spPr>
                </pic:pic>
              </a:graphicData>
            </a:graphic>
          </wp:inline>
        </w:drawing>
      </w:r>
      <w:r w:rsidRPr="004E45A9">
        <w:rPr>
          <w:rFonts w:ascii="Times New Roman" w:eastAsia="Times New Roman" w:hAnsi="Times New Roman" w:cs="Times New Roman"/>
          <w:sz w:val="24"/>
          <w:szCs w:val="24"/>
        </w:rPr>
        <w:t xml:space="preserve">pieniężnych na rachunku bieżącym budżetu o których mowa w art. 217 ust.2 pkt.8 </w:t>
      </w:r>
      <w:proofErr w:type="spellStart"/>
      <w:r w:rsidRPr="004E45A9">
        <w:rPr>
          <w:rFonts w:ascii="Times New Roman" w:eastAsia="Times New Roman" w:hAnsi="Times New Roman" w:cs="Times New Roman"/>
          <w:sz w:val="24"/>
          <w:szCs w:val="24"/>
        </w:rPr>
        <w:t>ufp</w:t>
      </w:r>
      <w:proofErr w:type="spellEnd"/>
      <w:r w:rsidRPr="004E45A9">
        <w:rPr>
          <w:rFonts w:ascii="Times New Roman" w:eastAsia="Times New Roman" w:hAnsi="Times New Roman" w:cs="Times New Roman"/>
          <w:sz w:val="24"/>
          <w:szCs w:val="24"/>
        </w:rPr>
        <w:t xml:space="preserve"> środki pochodzące z Rządowego Funduszu Inwestycji Lokalnych otrzymane w roku 2020. </w:t>
      </w:r>
      <w:r>
        <w:rPr>
          <w:rFonts w:ascii="Times New Roman" w:eastAsia="Times New Roman" w:hAnsi="Times New Roman" w:cs="Times New Roman"/>
          <w:sz w:val="24"/>
          <w:szCs w:val="24"/>
        </w:rPr>
        <w:tab/>
        <w:t xml:space="preserve">                    </w:t>
      </w:r>
      <w:r w:rsidRPr="004E45A9">
        <w:rPr>
          <w:rFonts w:ascii="Times New Roman" w:eastAsia="Times New Roman" w:hAnsi="Times New Roman" w:cs="Times New Roman"/>
          <w:sz w:val="24"/>
          <w:szCs w:val="24"/>
        </w:rPr>
        <w:t>- przychody z tytułu zaciągniętej pożyczki długoterminowej - 200.000,00 zł,</w:t>
      </w:r>
    </w:p>
    <w:p w:rsidR="004E45A9" w:rsidRPr="004E45A9" w:rsidRDefault="004E45A9" w:rsidP="004E45A9">
      <w:pPr>
        <w:spacing w:after="264" w:line="248" w:lineRule="auto"/>
        <w:ind w:right="32"/>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4E45A9">
        <w:rPr>
          <w:rFonts w:ascii="Times New Roman" w:eastAsia="Times New Roman" w:hAnsi="Times New Roman" w:cs="Times New Roman"/>
          <w:sz w:val="24"/>
          <w:szCs w:val="24"/>
        </w:rPr>
        <w:t>przychody z tytułu zaciągnięcia kredytu długoterminowego - 760.000,00 zł</w:t>
      </w:r>
    </w:p>
    <w:p w:rsidR="004E45A9" w:rsidRPr="004E45A9" w:rsidRDefault="004E45A9" w:rsidP="004E45A9">
      <w:pPr>
        <w:spacing w:line="240" w:lineRule="auto"/>
        <w:contextualSpacing/>
        <w:jc w:val="both"/>
        <w:rPr>
          <w:rFonts w:ascii="Times New Roman" w:hAnsi="Times New Roman" w:cs="Times New Roman"/>
          <w:sz w:val="24"/>
          <w:szCs w:val="24"/>
        </w:rPr>
      </w:pPr>
      <w:r w:rsidRPr="004E45A9">
        <w:rPr>
          <w:rFonts w:ascii="Times New Roman" w:eastAsia="Times New Roman" w:hAnsi="Times New Roman" w:cs="Times New Roman"/>
          <w:sz w:val="24"/>
          <w:szCs w:val="24"/>
        </w:rPr>
        <w:t>Rozchody budżetu planuje się w kwocie 760.000,00 zł z tego na spłatę wcześniej zaciągniętych kredytów ( 160.000,00 zł) i pożyczek (100.000,00 zł) oraz wcześniej wyemitowanych obligacji (500.000,00 zł)</w:t>
      </w:r>
    </w:p>
    <w:p w:rsidR="00E466E9" w:rsidRPr="00EC54CB" w:rsidRDefault="00E466E9" w:rsidP="00107797">
      <w:pPr>
        <w:spacing w:line="240" w:lineRule="auto"/>
        <w:contextualSpacing/>
        <w:jc w:val="both"/>
        <w:rPr>
          <w:rFonts w:ascii="Times New Roman" w:hAnsi="Times New Roman" w:cs="Times New Roman"/>
          <w:sz w:val="24"/>
          <w:szCs w:val="24"/>
        </w:rPr>
      </w:pPr>
    </w:p>
    <w:p w:rsidR="004F2718" w:rsidRPr="007A18CF" w:rsidRDefault="004F2718" w:rsidP="00107797">
      <w:pPr>
        <w:spacing w:line="240" w:lineRule="auto"/>
        <w:jc w:val="both"/>
        <w:rPr>
          <w:rFonts w:ascii="Times New Roman" w:hAnsi="Times New Roman" w:cs="Times New Roman"/>
          <w:sz w:val="24"/>
          <w:szCs w:val="24"/>
        </w:rPr>
      </w:pPr>
      <w:r w:rsidRPr="00FE5513">
        <w:rPr>
          <w:rFonts w:ascii="Times New Roman" w:hAnsi="Times New Roman"/>
          <w:sz w:val="24"/>
          <w:szCs w:val="24"/>
        </w:rPr>
        <w:t>Przewodniczący Rady Gminy przedłożył projekt uchwały Nr XXI</w:t>
      </w:r>
      <w:r>
        <w:rPr>
          <w:rFonts w:ascii="Times New Roman" w:hAnsi="Times New Roman"/>
          <w:sz w:val="24"/>
          <w:szCs w:val="24"/>
        </w:rPr>
        <w:t>V/139/2021</w:t>
      </w:r>
      <w:r w:rsidRPr="00FE5513">
        <w:rPr>
          <w:rFonts w:ascii="Times New Roman" w:hAnsi="Times New Roman"/>
          <w:sz w:val="24"/>
          <w:szCs w:val="24"/>
        </w:rPr>
        <w:t xml:space="preserve"> w sprawie </w:t>
      </w:r>
      <w:r w:rsidRPr="00FE5513">
        <w:rPr>
          <w:rFonts w:ascii="Times New Roman" w:hAnsi="Times New Roman" w:cs="Times New Roman"/>
          <w:sz w:val="24"/>
          <w:szCs w:val="24"/>
        </w:rPr>
        <w:t>Wieloletniej Prognozy Finansowej Gminy Huszlew na lata 2021-2029</w:t>
      </w:r>
    </w:p>
    <w:p w:rsidR="008C6D21" w:rsidRDefault="00144089" w:rsidP="00107797">
      <w:pPr>
        <w:spacing w:line="240" w:lineRule="auto"/>
        <w:contextualSpacing/>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177837" w:rsidRPr="002C4C69" w:rsidRDefault="00177837" w:rsidP="00107797">
      <w:pPr>
        <w:spacing w:line="240" w:lineRule="auto"/>
        <w:contextualSpacing/>
        <w:jc w:val="both"/>
        <w:rPr>
          <w:rFonts w:ascii="Times New Roman" w:hAnsi="Times New Roman"/>
          <w:i/>
          <w:sz w:val="24"/>
          <w:szCs w:val="24"/>
        </w:rPr>
      </w:pPr>
    </w:p>
    <w:p w:rsidR="00FE5513" w:rsidRPr="00EC54CB" w:rsidRDefault="00144089" w:rsidP="00FE5513">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w:t>
      </w:r>
      <w:r w:rsidR="00FE5513">
        <w:rPr>
          <w:rFonts w:ascii="Times New Roman" w:hAnsi="Times New Roman"/>
          <w:sz w:val="24"/>
          <w:szCs w:val="24"/>
        </w:rPr>
        <w:t xml:space="preserve">jednogłośnie </w:t>
      </w:r>
      <w:r w:rsidRPr="002C4C69">
        <w:rPr>
          <w:rFonts w:ascii="Times New Roman" w:hAnsi="Times New Roman"/>
          <w:sz w:val="24"/>
          <w:szCs w:val="24"/>
        </w:rPr>
        <w:t xml:space="preserve">podjęli uchwałę </w:t>
      </w:r>
      <w:r w:rsidR="004F2718" w:rsidRPr="00FE5513">
        <w:rPr>
          <w:rFonts w:ascii="Times New Roman" w:hAnsi="Times New Roman"/>
          <w:sz w:val="24"/>
          <w:szCs w:val="24"/>
        </w:rPr>
        <w:t>Nr XXI</w:t>
      </w:r>
      <w:r w:rsidR="004F2718">
        <w:rPr>
          <w:rFonts w:ascii="Times New Roman" w:hAnsi="Times New Roman"/>
          <w:sz w:val="24"/>
          <w:szCs w:val="24"/>
        </w:rPr>
        <w:t>V/139/2021</w:t>
      </w:r>
      <w:r w:rsidR="004F2718" w:rsidRPr="00FE5513">
        <w:rPr>
          <w:rFonts w:ascii="Times New Roman" w:hAnsi="Times New Roman"/>
          <w:sz w:val="24"/>
          <w:szCs w:val="24"/>
        </w:rPr>
        <w:t xml:space="preserve"> w sprawie </w:t>
      </w:r>
      <w:r w:rsidR="004F2718" w:rsidRPr="00FE5513">
        <w:rPr>
          <w:rFonts w:ascii="Times New Roman" w:hAnsi="Times New Roman" w:cs="Times New Roman"/>
          <w:sz w:val="24"/>
          <w:szCs w:val="24"/>
        </w:rPr>
        <w:t>Wieloletniej Prognozy Finansowej Gminy Huszlew na lata 2021-2029</w:t>
      </w:r>
    </w:p>
    <w:p w:rsidR="007757B2" w:rsidRDefault="00D03C5F" w:rsidP="00D03C5F">
      <w:pPr>
        <w:spacing w:line="240" w:lineRule="auto"/>
        <w:contextualSpacing/>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7F7521" w:rsidRPr="000E35D6" w:rsidRDefault="004F2718" w:rsidP="007F7521">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lastRenderedPageBreak/>
        <w:t>zmian w Budżecie</w:t>
      </w:r>
      <w:r w:rsidR="00FE5513" w:rsidRPr="000E35D6">
        <w:rPr>
          <w:rFonts w:ascii="Times New Roman" w:hAnsi="Times New Roman" w:cs="Times New Roman"/>
          <w:b/>
          <w:sz w:val="24"/>
          <w:szCs w:val="24"/>
        </w:rPr>
        <w:t xml:space="preserve"> Gminy Huszlew na rok 2021</w:t>
      </w:r>
    </w:p>
    <w:p w:rsidR="00C737D0" w:rsidRDefault="00872C83" w:rsidP="00F353F3">
      <w:pPr>
        <w:spacing w:line="240" w:lineRule="auto"/>
        <w:jc w:val="both"/>
        <w:rPr>
          <w:rFonts w:ascii="Times New Roman" w:hAnsi="Times New Roman"/>
          <w:sz w:val="24"/>
          <w:szCs w:val="24"/>
        </w:rPr>
      </w:pPr>
      <w:r>
        <w:rPr>
          <w:rFonts w:ascii="Times New Roman" w:hAnsi="Times New Roman"/>
          <w:sz w:val="24"/>
          <w:szCs w:val="24"/>
        </w:rPr>
        <w:t>Pani Skarbnik</w:t>
      </w:r>
      <w:r w:rsidR="00BE1AB1">
        <w:rPr>
          <w:rFonts w:ascii="Times New Roman" w:hAnsi="Times New Roman"/>
          <w:sz w:val="24"/>
          <w:szCs w:val="24"/>
        </w:rPr>
        <w:t xml:space="preserve"> przedstawiła zmiany w Budżecie:</w:t>
      </w:r>
    </w:p>
    <w:p w:rsidR="004E45A9" w:rsidRDefault="00970384" w:rsidP="004E45A9">
      <w:pPr>
        <w:spacing w:after="53"/>
        <w:ind w:left="93" w:right="14" w:firstLine="616"/>
        <w:jc w:val="both"/>
        <w:rPr>
          <w:sz w:val="24"/>
          <w:szCs w:val="24"/>
        </w:rPr>
      </w:pPr>
      <w:r w:rsidRPr="00970384">
        <w:rPr>
          <w:rFonts w:ascii="Times New Roman" w:eastAsia="Times New Roman" w:hAnsi="Times New Roman" w:cs="Times New Roman"/>
          <w:sz w:val="24"/>
          <w:szCs w:val="24"/>
        </w:rPr>
        <w:t xml:space="preserve">Zwiększa się plan </w:t>
      </w:r>
      <w:r w:rsidRPr="00970384">
        <w:rPr>
          <w:rFonts w:ascii="Times New Roman" w:hAnsi="Times New Roman" w:cs="Times New Roman"/>
          <w:noProof/>
          <w:sz w:val="24"/>
          <w:szCs w:val="24"/>
        </w:rPr>
        <w:t>dochodów</w:t>
      </w:r>
      <w:r>
        <w:rPr>
          <w:noProof/>
          <w:sz w:val="24"/>
          <w:szCs w:val="24"/>
        </w:rPr>
        <w:t xml:space="preserve"> </w:t>
      </w:r>
      <w:r w:rsidRPr="00970384">
        <w:rPr>
          <w:rFonts w:ascii="Times New Roman" w:eastAsia="Times New Roman" w:hAnsi="Times New Roman" w:cs="Times New Roman"/>
          <w:sz w:val="24"/>
          <w:szCs w:val="24"/>
        </w:rPr>
        <w:t xml:space="preserve"> rozdziale 75615 tytułem wpłat podatku od nieruchomości o kwotę 45.623.00 zł.</w:t>
      </w:r>
      <w:r w:rsidR="004E45A9">
        <w:rPr>
          <w:sz w:val="24"/>
          <w:szCs w:val="24"/>
        </w:rPr>
        <w:t xml:space="preserve"> </w:t>
      </w:r>
    </w:p>
    <w:p w:rsidR="00970384" w:rsidRPr="00970384" w:rsidRDefault="00970384" w:rsidP="004E45A9">
      <w:pPr>
        <w:spacing w:after="53"/>
        <w:ind w:left="93" w:right="14" w:firstLine="616"/>
        <w:jc w:val="both"/>
        <w:rPr>
          <w:sz w:val="24"/>
          <w:szCs w:val="24"/>
        </w:rPr>
      </w:pPr>
      <w:r w:rsidRPr="00970384">
        <w:rPr>
          <w:rFonts w:ascii="Times New Roman" w:eastAsia="Times New Roman" w:hAnsi="Times New Roman" w:cs="Times New Roman"/>
          <w:sz w:val="24"/>
          <w:szCs w:val="24"/>
        </w:rPr>
        <w:t>Zwiększa się plan dochodów o kwotę 385,00 zł w rozdziale 75616 tytułem rekompensaty utraconych dochodów w podatkach i opłatach dotyczącej opłaty targowej.</w:t>
      </w:r>
    </w:p>
    <w:p w:rsidR="00970384" w:rsidRPr="00970384" w:rsidRDefault="00970384" w:rsidP="004E45A9">
      <w:pPr>
        <w:ind w:left="93" w:right="14" w:firstLine="616"/>
        <w:jc w:val="both"/>
        <w:rPr>
          <w:sz w:val="24"/>
          <w:szCs w:val="24"/>
        </w:rPr>
      </w:pPr>
      <w:r w:rsidRPr="00970384">
        <w:rPr>
          <w:rFonts w:ascii="Times New Roman" w:eastAsia="Times New Roman" w:hAnsi="Times New Roman" w:cs="Times New Roman"/>
          <w:sz w:val="24"/>
          <w:szCs w:val="24"/>
        </w:rPr>
        <w:t xml:space="preserve">Decyzją Wojewody Mazowieckiego Nr 1 zwiększa się plan dotacji w rozdziale 85215- Dodatki mieszkaniowe- w kwocie 261 zł na zryczałtowanych dodatków </w:t>
      </w:r>
      <w:r>
        <w:rPr>
          <w:rFonts w:ascii="Times New Roman" w:eastAsia="Times New Roman" w:hAnsi="Times New Roman" w:cs="Times New Roman"/>
          <w:sz w:val="24"/>
          <w:szCs w:val="24"/>
        </w:rPr>
        <w:t xml:space="preserve">energetycznych </w:t>
      </w:r>
      <w:r w:rsidRPr="00970384">
        <w:rPr>
          <w:rFonts w:ascii="Times New Roman" w:eastAsia="Times New Roman" w:hAnsi="Times New Roman" w:cs="Times New Roman"/>
          <w:sz w:val="24"/>
          <w:szCs w:val="24"/>
        </w:rPr>
        <w:t>wraz z kosztami obsługi.</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Zwiększa się plan dochodów w rozdziale 85502-w łącznej kwocie 4.805,20 zł z tego tytułem wpłaty zwrotu nienależnie pobranych świadczeń rodzinnych 2.755,20 zł, odsetek od nienależnie pobranych świadczeń w kwocie 50,00 zł oraz dochody z tytułu realizacji zadań z zakresu administracji rządowej oraz innych zadań zleconych (egzekucja Funduszu Alimentacyjnego) w kwocie 2.000,00 zł</w:t>
      </w:r>
      <w:r w:rsidR="004E45A9">
        <w:rPr>
          <w:sz w:val="24"/>
          <w:szCs w:val="24"/>
        </w:rPr>
        <w:t xml:space="preserve">. </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Zwiększa się plan wy</w:t>
      </w:r>
      <w:r>
        <w:rPr>
          <w:rFonts w:ascii="Times New Roman" w:eastAsia="Times New Roman" w:hAnsi="Times New Roman" w:cs="Times New Roman"/>
          <w:sz w:val="24"/>
          <w:szCs w:val="24"/>
        </w:rPr>
        <w:t>d</w:t>
      </w:r>
      <w:r w:rsidRPr="00970384">
        <w:rPr>
          <w:rFonts w:ascii="Times New Roman" w:eastAsia="Times New Roman" w:hAnsi="Times New Roman" w:cs="Times New Roman"/>
          <w:sz w:val="24"/>
          <w:szCs w:val="24"/>
        </w:rPr>
        <w:t xml:space="preserve">atków w rozdziale 70005-Gospodarka gruntami </w:t>
      </w:r>
      <w:r w:rsidR="004E45A9">
        <w:rPr>
          <w:rFonts w:ascii="Times New Roman" w:eastAsia="Times New Roman" w:hAnsi="Times New Roman" w:cs="Times New Roman"/>
          <w:sz w:val="24"/>
          <w:szCs w:val="24"/>
        </w:rPr>
        <w:t xml:space="preserve">                                             </w:t>
      </w:r>
      <w:r w:rsidRPr="00970384">
        <w:rPr>
          <w:rFonts w:ascii="Times New Roman" w:eastAsia="Times New Roman" w:hAnsi="Times New Roman" w:cs="Times New Roman"/>
          <w:sz w:val="24"/>
          <w:szCs w:val="24"/>
        </w:rPr>
        <w:t>i nieruchomościami o kwotę 8.00 zł w celu zapewnienia pełnego wymiaru podatku leśnego za rok 2021.</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Zmniejsza się plan wydatków w rozdziale 75023- Urzędy gmin o łączną kwotę 35.860,00 zł z tego zmniejsza się zakup usług pozostałych o kwotę 35.000,00 zł oraz zmniejsza się wydatki na dodatkowe wynagrodzenie roczne o kwotę 860.00 zł.</w:t>
      </w:r>
      <w:r w:rsidR="004E45A9">
        <w:rPr>
          <w:sz w:val="24"/>
          <w:szCs w:val="24"/>
        </w:rPr>
        <w:tab/>
      </w:r>
      <w:r w:rsidR="004E45A9">
        <w:rPr>
          <w:sz w:val="24"/>
          <w:szCs w:val="24"/>
        </w:rPr>
        <w:tab/>
      </w:r>
      <w:r w:rsidR="004E45A9">
        <w:rPr>
          <w:sz w:val="24"/>
          <w:szCs w:val="24"/>
        </w:rPr>
        <w:tab/>
      </w:r>
      <w:r>
        <w:rPr>
          <w:rFonts w:ascii="Times New Roman" w:eastAsia="Times New Roman" w:hAnsi="Times New Roman" w:cs="Times New Roman"/>
          <w:sz w:val="24"/>
          <w:szCs w:val="24"/>
        </w:rPr>
        <w:t>Zwi</w:t>
      </w:r>
      <w:r w:rsidRPr="00970384">
        <w:rPr>
          <w:rFonts w:ascii="Times New Roman" w:eastAsia="Times New Roman" w:hAnsi="Times New Roman" w:cs="Times New Roman"/>
          <w:sz w:val="24"/>
          <w:szCs w:val="24"/>
        </w:rPr>
        <w:t xml:space="preserve">ększa się plan </w:t>
      </w:r>
      <w:r>
        <w:rPr>
          <w:rFonts w:ascii="Times New Roman" w:eastAsia="Times New Roman" w:hAnsi="Times New Roman" w:cs="Times New Roman"/>
          <w:sz w:val="24"/>
          <w:szCs w:val="24"/>
        </w:rPr>
        <w:t>wydatków</w:t>
      </w:r>
      <w:r w:rsidRPr="00970384">
        <w:rPr>
          <w:rFonts w:ascii="Times New Roman" w:eastAsia="Times New Roman" w:hAnsi="Times New Roman" w:cs="Times New Roman"/>
          <w:sz w:val="24"/>
          <w:szCs w:val="24"/>
        </w:rPr>
        <w:t xml:space="preserve"> w rozdziale 75095- Pozostała działalność- o kwotę 8.860.00 zł z przeznaczeniem na wypłatę dodatkowego wynagrodzenia rocznego dla osób prac publicznych zatrudnionych za pośrednictwem PUP.</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Zwiększa się plan wydatków w rozdziale 75412- ochotnicze straże pożarne- o kwotę 4.000,00 zł na dokończenie remontu sufitu OSP Mostów.</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Pr>
          <w:rFonts w:ascii="Times New Roman" w:hAnsi="Times New Roman" w:cs="Times New Roman"/>
          <w:noProof/>
          <w:sz w:val="24"/>
          <w:szCs w:val="24"/>
        </w:rPr>
        <w:t>W</w:t>
      </w:r>
      <w:r w:rsidRPr="00970384">
        <w:rPr>
          <w:rFonts w:ascii="Times New Roman" w:eastAsia="Times New Roman" w:hAnsi="Times New Roman" w:cs="Times New Roman"/>
          <w:sz w:val="24"/>
          <w:szCs w:val="24"/>
        </w:rPr>
        <w:t xml:space="preserve"> rozdzial</w:t>
      </w:r>
      <w:r>
        <w:rPr>
          <w:rFonts w:ascii="Times New Roman" w:eastAsia="Times New Roman" w:hAnsi="Times New Roman" w:cs="Times New Roman"/>
          <w:sz w:val="24"/>
          <w:szCs w:val="24"/>
        </w:rPr>
        <w:t xml:space="preserve">e 80195- Pozostała działalność </w:t>
      </w:r>
      <w:r w:rsidRPr="00970384">
        <w:rPr>
          <w:rFonts w:ascii="Times New Roman" w:eastAsia="Times New Roman" w:hAnsi="Times New Roman" w:cs="Times New Roman"/>
          <w:sz w:val="24"/>
          <w:szCs w:val="24"/>
        </w:rPr>
        <w:t>tworzy się plan wy</w:t>
      </w:r>
      <w:r>
        <w:rPr>
          <w:rFonts w:ascii="Times New Roman" w:eastAsia="Times New Roman" w:hAnsi="Times New Roman" w:cs="Times New Roman"/>
          <w:sz w:val="24"/>
          <w:szCs w:val="24"/>
        </w:rPr>
        <w:t>datków inwestycyjny</w:t>
      </w:r>
      <w:r w:rsidRPr="00970384">
        <w:rPr>
          <w:rFonts w:ascii="Times New Roman" w:eastAsia="Times New Roman" w:hAnsi="Times New Roman" w:cs="Times New Roman"/>
          <w:sz w:val="24"/>
          <w:szCs w:val="24"/>
        </w:rPr>
        <w:t>ch pn. „Budowa Miasteczka rowerowego przy Zespole Szkolno-Wychowawczym w Huszlewie" w kwocie 30.000,00 zł.</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Decyzją Wojewody Mazowieckiego Nr I zwiększa się plan wydatków w rozdziale 85215</w:t>
      </w:r>
      <w:r w:rsidR="004E45A9">
        <w:rPr>
          <w:rFonts w:ascii="Times New Roman" w:eastAsia="Times New Roman" w:hAnsi="Times New Roman" w:cs="Times New Roman"/>
          <w:sz w:val="24"/>
          <w:szCs w:val="24"/>
        </w:rPr>
        <w:t xml:space="preserve"> Dodatki mieszkaniowe- w</w:t>
      </w:r>
      <w:r w:rsidRPr="00970384">
        <w:rPr>
          <w:rFonts w:ascii="Times New Roman" w:eastAsia="Times New Roman" w:hAnsi="Times New Roman" w:cs="Times New Roman"/>
          <w:sz w:val="24"/>
          <w:szCs w:val="24"/>
        </w:rPr>
        <w:t xml:space="preserve"> kwocie 261,00 zł na wypłatę zryczałtowanych dodatków energetycznych wraz z kosztami obsługi.</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Zwiększa się plan wydatków w rozdziale 85502-w łącznej kwocie 2.805,20 zł z tego tytułem zwrotu nienależnie pobranych dotacji 2.75520 zł, odsetek od nie</w:t>
      </w:r>
      <w:r w:rsidR="004E45A9">
        <w:rPr>
          <w:rFonts w:ascii="Times New Roman" w:eastAsia="Times New Roman" w:hAnsi="Times New Roman" w:cs="Times New Roman"/>
          <w:sz w:val="24"/>
          <w:szCs w:val="24"/>
        </w:rPr>
        <w:t>należnie pobranych dotacji w kwo</w:t>
      </w:r>
      <w:r w:rsidRPr="00970384">
        <w:rPr>
          <w:rFonts w:ascii="Times New Roman" w:eastAsia="Times New Roman" w:hAnsi="Times New Roman" w:cs="Times New Roman"/>
          <w:sz w:val="24"/>
          <w:szCs w:val="24"/>
        </w:rPr>
        <w:t>cie 50-00 zł.</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Zmniejsza się plan wydatków na zakup usług pozostałych w rozdziale 90002- Gospodarka odpadami komunalnym- o kwotę 3.088,00 zł</w:t>
      </w:r>
      <w:r w:rsidR="00CE023E">
        <w:rPr>
          <w:rFonts w:ascii="Times New Roman" w:eastAsia="Times New Roman" w:hAnsi="Times New Roman" w:cs="Times New Roman"/>
          <w:sz w:val="24"/>
          <w:szCs w:val="24"/>
        </w:rPr>
        <w:t xml:space="preserve"> </w:t>
      </w:r>
      <w:r w:rsidRPr="00970384">
        <w:rPr>
          <w:rFonts w:ascii="Times New Roman" w:eastAsia="Times New Roman" w:hAnsi="Times New Roman" w:cs="Times New Roman"/>
          <w:sz w:val="24"/>
          <w:szCs w:val="24"/>
        </w:rPr>
        <w:t>a zwiększa się o tą kwotę wydatki związane z utrzymaniem PSZOK.</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 xml:space="preserve">W rozdziale 90005- Ochrona powietrza </w:t>
      </w:r>
      <w:r w:rsidR="004E45A9" w:rsidRPr="00970384">
        <w:rPr>
          <w:rFonts w:ascii="Times New Roman" w:eastAsia="Times New Roman" w:hAnsi="Times New Roman" w:cs="Times New Roman"/>
          <w:sz w:val="24"/>
          <w:szCs w:val="24"/>
        </w:rPr>
        <w:t>atmosferycznego</w:t>
      </w:r>
      <w:r w:rsidRPr="00970384">
        <w:rPr>
          <w:rFonts w:ascii="Times New Roman" w:eastAsia="Times New Roman" w:hAnsi="Times New Roman" w:cs="Times New Roman"/>
          <w:sz w:val="24"/>
          <w:szCs w:val="24"/>
        </w:rPr>
        <w:t xml:space="preserve"> i k</w:t>
      </w:r>
      <w:r w:rsidR="004E45A9">
        <w:rPr>
          <w:rFonts w:ascii="Times New Roman" w:eastAsia="Times New Roman" w:hAnsi="Times New Roman" w:cs="Times New Roman"/>
          <w:sz w:val="24"/>
          <w:szCs w:val="24"/>
        </w:rPr>
        <w:t>limatu- zwiększa się plan wy</w:t>
      </w:r>
      <w:r w:rsidRPr="00970384">
        <w:rPr>
          <w:rFonts w:ascii="Times New Roman" w:eastAsia="Times New Roman" w:hAnsi="Times New Roman" w:cs="Times New Roman"/>
          <w:sz w:val="24"/>
          <w:szCs w:val="24"/>
        </w:rPr>
        <w:t>datków o kwotę 9.000,00 zł na zakup usług związanych z przeprowadzeniem inwentaryzacji źródeł ciepła na terenie Gminy Huszlew.</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Zwiększa się p</w:t>
      </w:r>
      <w:r w:rsidR="00E81E32">
        <w:rPr>
          <w:rFonts w:ascii="Times New Roman" w:eastAsia="Times New Roman" w:hAnsi="Times New Roman" w:cs="Times New Roman"/>
          <w:sz w:val="24"/>
          <w:szCs w:val="24"/>
        </w:rPr>
        <w:t>lan wydatków w rozdziale 90006-o</w:t>
      </w:r>
      <w:r w:rsidRPr="00970384">
        <w:rPr>
          <w:rFonts w:ascii="Times New Roman" w:eastAsia="Times New Roman" w:hAnsi="Times New Roman" w:cs="Times New Roman"/>
          <w:sz w:val="24"/>
          <w:szCs w:val="24"/>
        </w:rPr>
        <w:t xml:space="preserve">chrona gleby i wód podziemnych </w:t>
      </w:r>
      <w:r w:rsidR="004E45A9">
        <w:rPr>
          <w:rFonts w:ascii="Times New Roman" w:eastAsia="Times New Roman" w:hAnsi="Times New Roman" w:cs="Times New Roman"/>
          <w:sz w:val="24"/>
          <w:szCs w:val="24"/>
        </w:rPr>
        <w:t xml:space="preserve">                    </w:t>
      </w:r>
      <w:r w:rsidRPr="00970384">
        <w:rPr>
          <w:rFonts w:ascii="Times New Roman" w:eastAsia="Times New Roman" w:hAnsi="Times New Roman" w:cs="Times New Roman"/>
          <w:sz w:val="24"/>
          <w:szCs w:val="24"/>
        </w:rPr>
        <w:t xml:space="preserve">o kwotę 35.000.00 zł z przeznaczeniem na uaktualnienie projektu dotyczącego termomodernizacji </w:t>
      </w:r>
      <w:r w:rsidRPr="00970384">
        <w:rPr>
          <w:noProof/>
          <w:sz w:val="24"/>
          <w:szCs w:val="24"/>
          <w:lang w:eastAsia="pl-PL"/>
        </w:rPr>
        <w:drawing>
          <wp:inline distT="0" distB="0" distL="0" distR="0" wp14:anchorId="664E1879" wp14:editId="5D0DC6C0">
            <wp:extent cx="4572" cy="4573"/>
            <wp:effectExtent l="0" t="0" r="0" b="0"/>
            <wp:docPr id="33661" name="Picture 33661"/>
            <wp:cNvGraphicFramePr/>
            <a:graphic xmlns:a="http://schemas.openxmlformats.org/drawingml/2006/main">
              <a:graphicData uri="http://schemas.openxmlformats.org/drawingml/2006/picture">
                <pic:pic xmlns:pic="http://schemas.openxmlformats.org/drawingml/2006/picture">
                  <pic:nvPicPr>
                    <pic:cNvPr id="33661" name="Picture 33661"/>
                    <pic:cNvPicPr/>
                  </pic:nvPicPr>
                  <pic:blipFill>
                    <a:blip r:embed="rId9"/>
                    <a:stretch>
                      <a:fillRect/>
                    </a:stretch>
                  </pic:blipFill>
                  <pic:spPr>
                    <a:xfrm>
                      <a:off x="0" y="0"/>
                      <a:ext cx="4572" cy="4573"/>
                    </a:xfrm>
                    <a:prstGeom prst="rect">
                      <a:avLst/>
                    </a:prstGeom>
                  </pic:spPr>
                </pic:pic>
              </a:graphicData>
            </a:graphic>
          </wp:inline>
        </w:drawing>
      </w:r>
      <w:r w:rsidRPr="00970384">
        <w:rPr>
          <w:rFonts w:ascii="Times New Roman" w:eastAsia="Times New Roman" w:hAnsi="Times New Roman" w:cs="Times New Roman"/>
          <w:sz w:val="24"/>
          <w:szCs w:val="24"/>
        </w:rPr>
        <w:t>budynków użyteczności publicznej.</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 xml:space="preserve">Zwiększa się plan wydatków w rozdziale 90013- Schroniska dla zwierząt- o kwotę </w:t>
      </w:r>
      <w:r w:rsidRPr="00970384">
        <w:rPr>
          <w:rFonts w:ascii="Times New Roman" w:eastAsia="Times New Roman" w:hAnsi="Times New Roman" w:cs="Times New Roman"/>
          <w:sz w:val="24"/>
          <w:szCs w:val="24"/>
        </w:rPr>
        <w:lastRenderedPageBreak/>
        <w:t xml:space="preserve">24.000,00 zł na zabezpieczenie w celu podpisania umowy ze schroniskiem na odłów </w:t>
      </w:r>
      <w:r w:rsidR="004E45A9">
        <w:rPr>
          <w:rFonts w:ascii="Times New Roman" w:eastAsia="Times New Roman" w:hAnsi="Times New Roman" w:cs="Times New Roman"/>
          <w:sz w:val="24"/>
          <w:szCs w:val="24"/>
        </w:rPr>
        <w:t xml:space="preserve">                                </w:t>
      </w:r>
      <w:r w:rsidRPr="00970384">
        <w:rPr>
          <w:rFonts w:ascii="Times New Roman" w:eastAsia="Times New Roman" w:hAnsi="Times New Roman" w:cs="Times New Roman"/>
          <w:sz w:val="24"/>
          <w:szCs w:val="24"/>
        </w:rPr>
        <w:t>i utrzymanie bezpańskich zwierząt z terenu Gminy Huszlew.</w:t>
      </w:r>
      <w:r w:rsidR="004E45A9">
        <w:rPr>
          <w:sz w:val="24"/>
          <w:szCs w:val="24"/>
        </w:rPr>
        <w:tab/>
      </w:r>
      <w:r w:rsidR="004E45A9">
        <w:rPr>
          <w:sz w:val="24"/>
          <w:szCs w:val="24"/>
        </w:rPr>
        <w:tab/>
      </w:r>
      <w:r w:rsidR="004E45A9">
        <w:rPr>
          <w:sz w:val="24"/>
          <w:szCs w:val="24"/>
        </w:rPr>
        <w:tab/>
      </w:r>
      <w:r w:rsidR="004E45A9">
        <w:rPr>
          <w:sz w:val="24"/>
          <w:szCs w:val="24"/>
        </w:rPr>
        <w:tab/>
      </w:r>
      <w:r w:rsidR="004E45A9">
        <w:rPr>
          <w:sz w:val="24"/>
          <w:szCs w:val="24"/>
        </w:rPr>
        <w:tab/>
      </w:r>
      <w:r w:rsidRPr="00970384">
        <w:rPr>
          <w:rFonts w:ascii="Times New Roman" w:eastAsia="Times New Roman" w:hAnsi="Times New Roman" w:cs="Times New Roman"/>
          <w:sz w:val="24"/>
          <w:szCs w:val="24"/>
        </w:rPr>
        <w:t xml:space="preserve">Zwiększa się plan </w:t>
      </w:r>
      <w:r w:rsidR="004E45A9">
        <w:rPr>
          <w:noProof/>
          <w:sz w:val="24"/>
          <w:szCs w:val="24"/>
        </w:rPr>
        <w:t>wydatków</w:t>
      </w:r>
      <w:r w:rsidRPr="00970384">
        <w:rPr>
          <w:rFonts w:ascii="Times New Roman" w:eastAsia="Times New Roman" w:hAnsi="Times New Roman" w:cs="Times New Roman"/>
          <w:sz w:val="24"/>
          <w:szCs w:val="24"/>
        </w:rPr>
        <w:t xml:space="preserve"> w rozdziale 92109-Domy i ośrodki kultury, świetlice </w:t>
      </w:r>
      <w:r w:rsidR="004E45A9">
        <w:rPr>
          <w:rFonts w:ascii="Times New Roman" w:eastAsia="Times New Roman" w:hAnsi="Times New Roman" w:cs="Times New Roman"/>
          <w:sz w:val="24"/>
          <w:szCs w:val="24"/>
        </w:rPr>
        <w:t xml:space="preserve">                       </w:t>
      </w:r>
      <w:r w:rsidRPr="00970384">
        <w:rPr>
          <w:rFonts w:ascii="Times New Roman" w:eastAsia="Times New Roman" w:hAnsi="Times New Roman" w:cs="Times New Roman"/>
          <w:sz w:val="24"/>
          <w:szCs w:val="24"/>
        </w:rPr>
        <w:t xml:space="preserve">i </w:t>
      </w:r>
      <w:r w:rsidR="004E45A9" w:rsidRPr="00970384">
        <w:rPr>
          <w:rFonts w:ascii="Times New Roman" w:eastAsia="Times New Roman" w:hAnsi="Times New Roman" w:cs="Times New Roman"/>
          <w:sz w:val="24"/>
          <w:szCs w:val="24"/>
        </w:rPr>
        <w:t>kluby</w:t>
      </w:r>
      <w:r w:rsidRPr="00970384">
        <w:rPr>
          <w:rFonts w:ascii="Times New Roman" w:eastAsia="Times New Roman" w:hAnsi="Times New Roman" w:cs="Times New Roman"/>
          <w:sz w:val="24"/>
          <w:szCs w:val="24"/>
        </w:rPr>
        <w:t xml:space="preserve"> o kwotę 3.000,00 zł z tego na zakup kostki i materiałów potrzebnych do </w:t>
      </w:r>
      <w:r w:rsidR="004E45A9" w:rsidRPr="00970384">
        <w:rPr>
          <w:rFonts w:ascii="Times New Roman" w:eastAsia="Times New Roman" w:hAnsi="Times New Roman" w:cs="Times New Roman"/>
          <w:sz w:val="24"/>
          <w:szCs w:val="24"/>
        </w:rPr>
        <w:t>wykonania</w:t>
      </w:r>
      <w:r w:rsidRPr="00970384">
        <w:rPr>
          <w:rFonts w:ascii="Times New Roman" w:eastAsia="Times New Roman" w:hAnsi="Times New Roman" w:cs="Times New Roman"/>
          <w:sz w:val="24"/>
          <w:szCs w:val="24"/>
        </w:rPr>
        <w:t xml:space="preserve"> opaski </w:t>
      </w:r>
      <w:r w:rsidR="004E45A9" w:rsidRPr="00970384">
        <w:rPr>
          <w:rFonts w:ascii="Times New Roman" w:eastAsia="Times New Roman" w:hAnsi="Times New Roman" w:cs="Times New Roman"/>
          <w:sz w:val="24"/>
          <w:szCs w:val="24"/>
        </w:rPr>
        <w:t>przy</w:t>
      </w:r>
      <w:r w:rsidRPr="00970384">
        <w:rPr>
          <w:rFonts w:ascii="Times New Roman" w:eastAsia="Times New Roman" w:hAnsi="Times New Roman" w:cs="Times New Roman"/>
          <w:sz w:val="24"/>
          <w:szCs w:val="24"/>
        </w:rPr>
        <w:t xml:space="preserve"> </w:t>
      </w:r>
      <w:r w:rsidR="004E45A9" w:rsidRPr="004E45A9">
        <w:rPr>
          <w:rFonts w:ascii="Times New Roman" w:hAnsi="Times New Roman" w:cs="Times New Roman"/>
          <w:noProof/>
          <w:sz w:val="24"/>
          <w:szCs w:val="24"/>
        </w:rPr>
        <w:t>świetlicy</w:t>
      </w:r>
      <w:r w:rsidR="004E45A9">
        <w:rPr>
          <w:noProof/>
          <w:sz w:val="24"/>
          <w:szCs w:val="24"/>
        </w:rPr>
        <w:t xml:space="preserve"> </w:t>
      </w:r>
      <w:r w:rsidR="00CF0FF3">
        <w:rPr>
          <w:rFonts w:ascii="Times New Roman" w:eastAsia="Times New Roman" w:hAnsi="Times New Roman" w:cs="Times New Roman"/>
          <w:sz w:val="24"/>
          <w:szCs w:val="24"/>
        </w:rPr>
        <w:t>wiejskiej w Dziadkowskich oraz 1</w:t>
      </w:r>
      <w:r w:rsidRPr="00970384">
        <w:rPr>
          <w:rFonts w:ascii="Times New Roman" w:eastAsia="Times New Roman" w:hAnsi="Times New Roman" w:cs="Times New Roman"/>
          <w:sz w:val="24"/>
          <w:szCs w:val="24"/>
        </w:rPr>
        <w:t xml:space="preserve"> .000,00 zł na opłatę za emisje spalin.</w:t>
      </w:r>
      <w:r w:rsidR="004E45A9">
        <w:rPr>
          <w:sz w:val="24"/>
          <w:szCs w:val="24"/>
        </w:rPr>
        <w:tab/>
      </w:r>
      <w:r w:rsidRPr="00970384">
        <w:rPr>
          <w:rFonts w:ascii="Times New Roman" w:eastAsia="Times New Roman" w:hAnsi="Times New Roman" w:cs="Times New Roman"/>
          <w:sz w:val="24"/>
          <w:szCs w:val="24"/>
        </w:rPr>
        <w:t xml:space="preserve">Zmniejsza się plan </w:t>
      </w:r>
      <w:r w:rsidR="004E45A9" w:rsidRPr="00970384">
        <w:rPr>
          <w:rFonts w:ascii="Times New Roman" w:eastAsia="Times New Roman" w:hAnsi="Times New Roman" w:cs="Times New Roman"/>
          <w:sz w:val="24"/>
          <w:szCs w:val="24"/>
        </w:rPr>
        <w:t>wydatków</w:t>
      </w:r>
      <w:r w:rsidR="004E45A9">
        <w:rPr>
          <w:rFonts w:ascii="Times New Roman" w:eastAsia="Times New Roman" w:hAnsi="Times New Roman" w:cs="Times New Roman"/>
          <w:sz w:val="24"/>
          <w:szCs w:val="24"/>
        </w:rPr>
        <w:t xml:space="preserve"> w rozdziale 92601-o</w:t>
      </w:r>
      <w:r w:rsidRPr="00970384">
        <w:rPr>
          <w:rFonts w:ascii="Times New Roman" w:eastAsia="Times New Roman" w:hAnsi="Times New Roman" w:cs="Times New Roman"/>
          <w:sz w:val="24"/>
          <w:szCs w:val="24"/>
        </w:rPr>
        <w:t>biekty sportowe o kwotę 30.000,00 zł na rzecz wcześniej wymienionej budowy miasteczka rowerowego.</w:t>
      </w:r>
    </w:p>
    <w:p w:rsidR="007F7521" w:rsidRPr="007F5DD6" w:rsidRDefault="007F7521" w:rsidP="000E35D6">
      <w:pPr>
        <w:spacing w:after="287" w:line="247" w:lineRule="auto"/>
        <w:ind w:right="108"/>
        <w:jc w:val="both"/>
        <w:rPr>
          <w:sz w:val="24"/>
          <w:szCs w:val="24"/>
        </w:rPr>
      </w:pPr>
      <w:r w:rsidRPr="007F5DD6">
        <w:rPr>
          <w:rFonts w:ascii="Times New Roman" w:hAnsi="Times New Roman"/>
          <w:sz w:val="24"/>
          <w:szCs w:val="24"/>
        </w:rPr>
        <w:t>Przewodniczący Rady Gminy pr</w:t>
      </w:r>
      <w:r w:rsidR="000E35D6">
        <w:rPr>
          <w:rFonts w:ascii="Times New Roman" w:hAnsi="Times New Roman"/>
          <w:sz w:val="24"/>
          <w:szCs w:val="24"/>
        </w:rPr>
        <w:t>zedłożył projekt uchwały Nr XXIV/140/2021</w:t>
      </w:r>
      <w:r w:rsidRPr="007F5DD6">
        <w:rPr>
          <w:rFonts w:ascii="Times New Roman" w:hAnsi="Times New Roman"/>
          <w:sz w:val="24"/>
          <w:szCs w:val="24"/>
        </w:rPr>
        <w:t xml:space="preserve"> w sprawie </w:t>
      </w:r>
      <w:r w:rsidR="000E35D6">
        <w:rPr>
          <w:rFonts w:ascii="Times New Roman" w:hAnsi="Times New Roman" w:cs="Times New Roman"/>
          <w:sz w:val="24"/>
          <w:szCs w:val="24"/>
        </w:rPr>
        <w:t>zmian w Budżecie Gminy Huszlew na rok 2021</w:t>
      </w:r>
    </w:p>
    <w:p w:rsidR="007F7521" w:rsidRPr="007F7521" w:rsidRDefault="007F7521" w:rsidP="007F7521">
      <w:pPr>
        <w:spacing w:line="240" w:lineRule="auto"/>
        <w:jc w:val="both"/>
        <w:rPr>
          <w:rFonts w:ascii="Times New Roman" w:hAnsi="Times New Roman"/>
          <w:i/>
          <w:sz w:val="24"/>
          <w:szCs w:val="24"/>
        </w:rPr>
      </w:pPr>
      <w:r w:rsidRPr="007F7521">
        <w:rPr>
          <w:rFonts w:ascii="Times New Roman" w:hAnsi="Times New Roman"/>
          <w:i/>
          <w:sz w:val="24"/>
          <w:szCs w:val="24"/>
        </w:rPr>
        <w:t>Treść uchwały stanowi załącznik do protokołu</w:t>
      </w:r>
    </w:p>
    <w:p w:rsidR="000E35D6" w:rsidRPr="007F5DD6" w:rsidRDefault="007F7521" w:rsidP="000E35D6">
      <w:pPr>
        <w:spacing w:after="287" w:line="247" w:lineRule="auto"/>
        <w:ind w:right="108"/>
        <w:jc w:val="both"/>
        <w:rPr>
          <w:sz w:val="24"/>
          <w:szCs w:val="24"/>
        </w:rPr>
      </w:pPr>
      <w:r w:rsidRPr="007F7521">
        <w:rPr>
          <w:rFonts w:ascii="Times New Roman" w:hAnsi="Times New Roman"/>
          <w:sz w:val="24"/>
          <w:szCs w:val="24"/>
        </w:rPr>
        <w:t xml:space="preserve">Radni Gminy przyjęli projekt uchwały w przedłożonym brzmieniu i </w:t>
      </w:r>
      <w:r>
        <w:rPr>
          <w:rFonts w:ascii="Times New Roman" w:hAnsi="Times New Roman"/>
          <w:sz w:val="24"/>
          <w:szCs w:val="24"/>
        </w:rPr>
        <w:t>jednogłośnie</w:t>
      </w:r>
      <w:r w:rsidRPr="007F7521">
        <w:rPr>
          <w:rFonts w:ascii="Times New Roman" w:hAnsi="Times New Roman"/>
          <w:sz w:val="24"/>
          <w:szCs w:val="24"/>
        </w:rPr>
        <w:t xml:space="preserve"> podjęli uchwałę </w:t>
      </w:r>
      <w:r w:rsidR="000E35D6">
        <w:rPr>
          <w:rFonts w:ascii="Times New Roman" w:hAnsi="Times New Roman"/>
          <w:sz w:val="24"/>
          <w:szCs w:val="24"/>
        </w:rPr>
        <w:t>Nr XXIV/140/2021</w:t>
      </w:r>
      <w:r w:rsidR="000E35D6" w:rsidRPr="007F5DD6">
        <w:rPr>
          <w:rFonts w:ascii="Times New Roman" w:hAnsi="Times New Roman"/>
          <w:sz w:val="24"/>
          <w:szCs w:val="24"/>
        </w:rPr>
        <w:t xml:space="preserve"> w sprawie </w:t>
      </w:r>
      <w:r w:rsidR="000E35D6">
        <w:rPr>
          <w:rFonts w:ascii="Times New Roman" w:hAnsi="Times New Roman" w:cs="Times New Roman"/>
          <w:sz w:val="24"/>
          <w:szCs w:val="24"/>
        </w:rPr>
        <w:t>zmian w Budżecie Gminy Huszlew na rok 2021</w:t>
      </w:r>
    </w:p>
    <w:p w:rsidR="007A18CF" w:rsidRPr="007F7521" w:rsidRDefault="007F7521" w:rsidP="007F7521">
      <w:pPr>
        <w:spacing w:line="240" w:lineRule="auto"/>
        <w:jc w:val="both"/>
        <w:rPr>
          <w:rFonts w:ascii="Times New Roman" w:hAnsi="Times New Roman"/>
          <w:i/>
          <w:sz w:val="24"/>
          <w:szCs w:val="24"/>
        </w:rPr>
      </w:pPr>
      <w:r w:rsidRPr="007F7521">
        <w:rPr>
          <w:rFonts w:ascii="Times New Roman" w:hAnsi="Times New Roman"/>
          <w:i/>
          <w:sz w:val="24"/>
          <w:szCs w:val="24"/>
        </w:rPr>
        <w:t>Raport przeprowadzonego głosowania stanowi załącznik do protokołu.</w:t>
      </w:r>
    </w:p>
    <w:p w:rsidR="000E35D6" w:rsidRPr="000E35D6" w:rsidRDefault="000E35D6" w:rsidP="000E35D6">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t>wyrażenia zgody na zawarcie umowy dzierżawy na nieruchomości gruntowe stanowiące mienie gminne na czas oznaczony 3 lat</w:t>
      </w:r>
    </w:p>
    <w:p w:rsidR="007F7521" w:rsidRDefault="007F7521" w:rsidP="007F7521">
      <w:pPr>
        <w:spacing w:line="240" w:lineRule="auto"/>
        <w:jc w:val="both"/>
        <w:rPr>
          <w:rFonts w:ascii="Times New Roman" w:hAnsi="Times New Roman" w:cs="Times New Roman"/>
          <w:sz w:val="24"/>
          <w:szCs w:val="24"/>
        </w:rPr>
      </w:pPr>
      <w:r w:rsidRPr="007F7521">
        <w:rPr>
          <w:rFonts w:ascii="Times New Roman" w:hAnsi="Times New Roman"/>
          <w:sz w:val="24"/>
          <w:szCs w:val="24"/>
        </w:rPr>
        <w:t>Przewodniczący Rady Gminy pr</w:t>
      </w:r>
      <w:r w:rsidR="000E35D6">
        <w:rPr>
          <w:rFonts w:ascii="Times New Roman" w:hAnsi="Times New Roman"/>
          <w:sz w:val="24"/>
          <w:szCs w:val="24"/>
        </w:rPr>
        <w:t>zedłożył projekt uchwały Nr XXIV/141/2021</w:t>
      </w:r>
      <w:r w:rsidRPr="007F7521">
        <w:rPr>
          <w:rFonts w:ascii="Times New Roman" w:hAnsi="Times New Roman"/>
          <w:sz w:val="24"/>
          <w:szCs w:val="24"/>
        </w:rPr>
        <w:t xml:space="preserve"> w sprawie </w:t>
      </w:r>
      <w:r w:rsidR="000E35D6">
        <w:rPr>
          <w:rFonts w:ascii="Times New Roman" w:hAnsi="Times New Roman" w:cs="Times New Roman"/>
          <w:sz w:val="24"/>
          <w:szCs w:val="24"/>
        </w:rPr>
        <w:t>wyrażenia zgody na zawarcie umowy dzierżawy na nieruchomości gruntowe stanowiące mienie gminne na czas oznaczony 3 lat</w:t>
      </w:r>
    </w:p>
    <w:p w:rsidR="00CE023E" w:rsidRDefault="00642DDF"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chodzi o działki na terenie </w:t>
      </w:r>
      <w:proofErr w:type="spellStart"/>
      <w:r>
        <w:rPr>
          <w:rFonts w:ascii="Times New Roman" w:hAnsi="Times New Roman" w:cs="Times New Roman"/>
          <w:sz w:val="24"/>
          <w:szCs w:val="24"/>
        </w:rPr>
        <w:t>msc</w:t>
      </w:r>
      <w:proofErr w:type="spellEnd"/>
      <w:r>
        <w:rPr>
          <w:rFonts w:ascii="Times New Roman" w:hAnsi="Times New Roman" w:cs="Times New Roman"/>
          <w:sz w:val="24"/>
          <w:szCs w:val="24"/>
        </w:rPr>
        <w:t xml:space="preserve">. Huszlew. Skończył się okres dzierżawy i tak już uprzedzając pytania Komisja zaopiniowała dalsze wydzierżawienie na okres 3 lat z tym że w umowie jest zapis gdyby pojawiła się taka konieczność </w:t>
      </w:r>
      <w:r w:rsidR="00CE023E">
        <w:rPr>
          <w:rFonts w:ascii="Times New Roman" w:hAnsi="Times New Roman" w:cs="Times New Roman"/>
          <w:sz w:val="24"/>
          <w:szCs w:val="24"/>
        </w:rPr>
        <w:t>możliwość skrócenia tego terminu.</w:t>
      </w:r>
    </w:p>
    <w:p w:rsidR="00CE023E" w:rsidRDefault="00CE023E"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Radny Grzegorz Sawczuk – jaką kwotę uzyskamy z dzierżaw?</w:t>
      </w:r>
    </w:p>
    <w:p w:rsidR="00CE023E" w:rsidRDefault="00CE023E"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chwilę poczekamy na ta kwotę proszę w miedzy czasie Pan Wójt by powiedział o sprzedaży działek w Dziadkowskich. W sprawozdaniu była już mowa ale może proszę jeszcze o kilka słów wyjaśnienia. </w:t>
      </w:r>
    </w:p>
    <w:p w:rsidR="00CE023E" w:rsidRDefault="00CE023E"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sprawa sprzedaży tych dwóch działek była szczegółowo omówiona na posiedzeniu dwóch Komisji. Komisje pozytywnie zaopiniowały sprzedaż. Na marginesie chce tylko dodać że zmienił się </w:t>
      </w:r>
      <w:r w:rsidR="00790032">
        <w:rPr>
          <w:rFonts w:ascii="Times New Roman" w:hAnsi="Times New Roman" w:cs="Times New Roman"/>
          <w:sz w:val="24"/>
          <w:szCs w:val="24"/>
        </w:rPr>
        <w:t xml:space="preserve">właściciel starej szkoły w Dziadkowskich. Kilka dni temu dosłownie został sporządzony akt notarialny i przesłany do Gminy. Państwo, którzy nabyli nieruchomość budynek byłej starej szkoły złożyli podanie o zakup tych dwóch działek, które sąsiadują bezpośrednio z tą nieruchomością. Zamierzają tam stworzyć a przynajmniej takie są deklaracje ośrodek kultury no ale na to wszystko musimy poczekać. W przyszłym tygodniu pojawi się rzeczoznawca który te działki wyceni. Jeszcze przed ogłoszeniem przetargu ja postaram się Państwa poinformować na Komisjach o wartościach tych działek. </w:t>
      </w:r>
    </w:p>
    <w:p w:rsidR="00790032" w:rsidRDefault="00790032"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t>
      </w:r>
      <w:proofErr w:type="spellStart"/>
      <w:r>
        <w:rPr>
          <w:rFonts w:ascii="Times New Roman" w:hAnsi="Times New Roman" w:cs="Times New Roman"/>
          <w:sz w:val="24"/>
          <w:szCs w:val="24"/>
        </w:rPr>
        <w:t>Wawryniuk</w:t>
      </w:r>
      <w:proofErr w:type="spellEnd"/>
      <w:r>
        <w:rPr>
          <w:rFonts w:ascii="Times New Roman" w:hAnsi="Times New Roman" w:cs="Times New Roman"/>
          <w:sz w:val="24"/>
          <w:szCs w:val="24"/>
        </w:rPr>
        <w:t xml:space="preserve"> – proszę P. Skarbnik kwoty z dzierżaw</w:t>
      </w:r>
    </w:p>
    <w:p w:rsidR="00642DDF" w:rsidRPr="007F7521" w:rsidRDefault="00790032" w:rsidP="007F7521">
      <w:pPr>
        <w:spacing w:line="240" w:lineRule="auto"/>
        <w:jc w:val="both"/>
        <w:rPr>
          <w:rFonts w:ascii="Times New Roman" w:hAnsi="Times New Roman" w:cs="Times New Roman"/>
          <w:sz w:val="24"/>
          <w:szCs w:val="24"/>
        </w:rPr>
      </w:pPr>
      <w:r>
        <w:rPr>
          <w:rFonts w:ascii="Times New Roman" w:hAnsi="Times New Roman" w:cs="Times New Roman"/>
          <w:sz w:val="24"/>
          <w:szCs w:val="24"/>
        </w:rPr>
        <w:t>P. Skarbnik – za rok 2020</w:t>
      </w:r>
      <w:r w:rsidR="00E81E32">
        <w:rPr>
          <w:rFonts w:ascii="Times New Roman" w:hAnsi="Times New Roman" w:cs="Times New Roman"/>
          <w:sz w:val="24"/>
          <w:szCs w:val="24"/>
        </w:rPr>
        <w:t xml:space="preserve"> mieliśmy z tych działek w Huszlewie dochód netto 791,56 zł a stawkę liczy się 2,59 kwintala żyta przez cenę żyta ustalonego do podatku rolnego. </w:t>
      </w:r>
    </w:p>
    <w:p w:rsidR="007F7521" w:rsidRPr="007F7521" w:rsidRDefault="007F7521" w:rsidP="007F7521">
      <w:pPr>
        <w:spacing w:line="240" w:lineRule="auto"/>
        <w:jc w:val="both"/>
        <w:rPr>
          <w:rFonts w:ascii="Times New Roman" w:hAnsi="Times New Roman"/>
          <w:i/>
          <w:sz w:val="24"/>
          <w:szCs w:val="24"/>
        </w:rPr>
      </w:pPr>
      <w:r w:rsidRPr="007F7521">
        <w:rPr>
          <w:rFonts w:ascii="Times New Roman" w:hAnsi="Times New Roman"/>
          <w:i/>
          <w:sz w:val="24"/>
          <w:szCs w:val="24"/>
        </w:rPr>
        <w:t>Treść uchwały stanowi załącznik do protokołu</w:t>
      </w:r>
    </w:p>
    <w:p w:rsidR="000E35D6" w:rsidRPr="007F7521" w:rsidRDefault="007F7521" w:rsidP="000E35D6">
      <w:pPr>
        <w:spacing w:line="240" w:lineRule="auto"/>
        <w:jc w:val="both"/>
        <w:rPr>
          <w:rFonts w:ascii="Times New Roman" w:hAnsi="Times New Roman" w:cs="Times New Roman"/>
          <w:sz w:val="24"/>
          <w:szCs w:val="24"/>
        </w:rPr>
      </w:pPr>
      <w:r w:rsidRPr="007F7521">
        <w:rPr>
          <w:rFonts w:ascii="Times New Roman" w:hAnsi="Times New Roman"/>
          <w:sz w:val="24"/>
          <w:szCs w:val="24"/>
        </w:rPr>
        <w:lastRenderedPageBreak/>
        <w:t xml:space="preserve">Radni Gminy przyjęli projekt uchwały w przedłożonym brzmieniu i </w:t>
      </w:r>
      <w:r>
        <w:rPr>
          <w:rFonts w:ascii="Times New Roman" w:hAnsi="Times New Roman"/>
          <w:sz w:val="24"/>
          <w:szCs w:val="24"/>
        </w:rPr>
        <w:t>jednogłośnie</w:t>
      </w:r>
      <w:r w:rsidRPr="007F7521">
        <w:rPr>
          <w:rFonts w:ascii="Times New Roman" w:hAnsi="Times New Roman"/>
          <w:sz w:val="24"/>
          <w:szCs w:val="24"/>
        </w:rPr>
        <w:t xml:space="preserve"> podjęli uchwałę </w:t>
      </w:r>
      <w:r w:rsidR="000E35D6">
        <w:rPr>
          <w:rFonts w:ascii="Times New Roman" w:hAnsi="Times New Roman"/>
          <w:sz w:val="24"/>
          <w:szCs w:val="24"/>
        </w:rPr>
        <w:t>Nr XXIV/141/2021</w:t>
      </w:r>
      <w:r w:rsidR="000E35D6" w:rsidRPr="007F7521">
        <w:rPr>
          <w:rFonts w:ascii="Times New Roman" w:hAnsi="Times New Roman"/>
          <w:sz w:val="24"/>
          <w:szCs w:val="24"/>
        </w:rPr>
        <w:t xml:space="preserve"> w sprawie </w:t>
      </w:r>
      <w:r w:rsidR="000E35D6">
        <w:rPr>
          <w:rFonts w:ascii="Times New Roman" w:hAnsi="Times New Roman" w:cs="Times New Roman"/>
          <w:sz w:val="24"/>
          <w:szCs w:val="24"/>
        </w:rPr>
        <w:t>wyrażenia zgody na zawarcie umowy dzierżawy na nieruchomości gruntowe stanowiące mienie gminne na czas oznaczony 3 lat</w:t>
      </w:r>
    </w:p>
    <w:p w:rsidR="007F7521" w:rsidRDefault="007F7521" w:rsidP="007F7521">
      <w:pPr>
        <w:spacing w:line="240" w:lineRule="auto"/>
        <w:jc w:val="both"/>
        <w:rPr>
          <w:rFonts w:ascii="Times New Roman" w:hAnsi="Times New Roman"/>
          <w:i/>
          <w:sz w:val="24"/>
          <w:szCs w:val="24"/>
        </w:rPr>
      </w:pPr>
      <w:r w:rsidRPr="007F7521">
        <w:rPr>
          <w:rFonts w:ascii="Times New Roman" w:hAnsi="Times New Roman"/>
          <w:i/>
          <w:sz w:val="24"/>
          <w:szCs w:val="24"/>
        </w:rPr>
        <w:t>Raport przeprowadzonego głosowania stanowi załącznik do protokołu.</w:t>
      </w:r>
    </w:p>
    <w:p w:rsidR="004A6D0E" w:rsidRDefault="00E81E32" w:rsidP="007F7521">
      <w:pPr>
        <w:spacing w:line="240" w:lineRule="auto"/>
        <w:jc w:val="both"/>
        <w:rPr>
          <w:rFonts w:ascii="Times New Roman" w:hAnsi="Times New Roman"/>
          <w:sz w:val="24"/>
          <w:szCs w:val="24"/>
        </w:rPr>
      </w:pPr>
      <w:r>
        <w:rPr>
          <w:rFonts w:ascii="Times New Roman" w:hAnsi="Times New Roman"/>
          <w:sz w:val="24"/>
          <w:szCs w:val="24"/>
        </w:rPr>
        <w:t xml:space="preserve">Wiceprzewodniczący Rady Gminy Andrzej Kozak – dostałem telefon że w kierunku Krasnej za Kownatami stoi sznur samochodów </w:t>
      </w:r>
      <w:proofErr w:type="spellStart"/>
      <w:r>
        <w:rPr>
          <w:rFonts w:ascii="Times New Roman" w:hAnsi="Times New Roman"/>
          <w:sz w:val="24"/>
          <w:szCs w:val="24"/>
        </w:rPr>
        <w:t>zagrzęźnietych</w:t>
      </w:r>
      <w:proofErr w:type="spellEnd"/>
      <w:r>
        <w:rPr>
          <w:rFonts w:ascii="Times New Roman" w:hAnsi="Times New Roman"/>
          <w:sz w:val="24"/>
          <w:szCs w:val="24"/>
        </w:rPr>
        <w:t xml:space="preserve"> zrobił się korek i nie wiadomo co robić. </w:t>
      </w:r>
    </w:p>
    <w:p w:rsidR="004A6D0E" w:rsidRDefault="004A6D0E" w:rsidP="007F7521">
      <w:pPr>
        <w:spacing w:line="240" w:lineRule="auto"/>
        <w:jc w:val="both"/>
        <w:rPr>
          <w:rFonts w:ascii="Times New Roman" w:hAnsi="Times New Roman"/>
          <w:sz w:val="24"/>
          <w:szCs w:val="24"/>
        </w:rPr>
      </w:pPr>
      <w:r>
        <w:rPr>
          <w:rFonts w:ascii="Times New Roman" w:hAnsi="Times New Roman"/>
          <w:sz w:val="24"/>
          <w:szCs w:val="24"/>
        </w:rPr>
        <w:t xml:space="preserve">Radny Adam Matusz – ja jeszcze się tutaj odniosę bo część ludzi dzwoni czy do mnie czy do Wojtka żeby ich straż wyciągnęła my mówimy wszystkim że muszą to zgłosić na 112 i wtedy dyżurny podejmie decyzję żeby nas delegować ale to wszystko musi być podjęte przez dyżurnego z Łosic. Nie możemy robić samowolki. </w:t>
      </w:r>
    </w:p>
    <w:p w:rsidR="004A6D0E" w:rsidRDefault="004A6D0E" w:rsidP="007F7521">
      <w:pPr>
        <w:spacing w:line="240" w:lineRule="auto"/>
        <w:jc w:val="both"/>
        <w:rPr>
          <w:rFonts w:ascii="Times New Roman" w:hAnsi="Times New Roman"/>
          <w:sz w:val="24"/>
          <w:szCs w:val="24"/>
        </w:rPr>
      </w:pPr>
      <w:r>
        <w:rPr>
          <w:rFonts w:ascii="Times New Roman" w:hAnsi="Times New Roman"/>
          <w:sz w:val="24"/>
          <w:szCs w:val="24"/>
        </w:rPr>
        <w:t xml:space="preserve">Wiceprzewodniczący Rady Gminy Andrzej Kozak – dlatego ja zgłaszam sytuację. </w:t>
      </w:r>
    </w:p>
    <w:p w:rsidR="004A6D0E" w:rsidRDefault="004A6D0E" w:rsidP="007F7521">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czyli trzeba informować mieszkańców że jeśli chcą uzyskać taką pomoc od straży to trzeba to zgłaszać na 112</w:t>
      </w:r>
    </w:p>
    <w:p w:rsidR="007A18CF" w:rsidRDefault="007A18CF" w:rsidP="007F7521">
      <w:pPr>
        <w:spacing w:line="240" w:lineRule="auto"/>
        <w:jc w:val="both"/>
        <w:rPr>
          <w:rFonts w:ascii="Times New Roman" w:hAnsi="Times New Roman"/>
          <w:sz w:val="24"/>
          <w:szCs w:val="24"/>
        </w:rPr>
      </w:pPr>
    </w:p>
    <w:p w:rsidR="000E35D6" w:rsidRPr="000E35D6" w:rsidRDefault="000E35D6" w:rsidP="000E35D6">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t>upoważnienia Kierownika Gminnego Ośrodka Pomocy Społecznej w Huszlewie do załatwiania indywidualnych spraw z zakresu administracji publicznej dotyczących zryczałtowanego dodatku energetycznego</w:t>
      </w:r>
    </w:p>
    <w:p w:rsidR="004A6D0E" w:rsidRDefault="004A6D0E" w:rsidP="00F00613">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to jest taka techniczna uchwała czy są potrzebne wyjaśnienia? Nie widzę.</w:t>
      </w:r>
    </w:p>
    <w:p w:rsidR="00F00613" w:rsidRDefault="00F00613" w:rsidP="00F00613">
      <w:pPr>
        <w:spacing w:line="240" w:lineRule="auto"/>
        <w:jc w:val="both"/>
        <w:rPr>
          <w:rFonts w:ascii="Times New Roman" w:hAnsi="Times New Roman" w:cs="Times New Roman"/>
          <w:sz w:val="24"/>
          <w:szCs w:val="24"/>
        </w:rPr>
      </w:pPr>
      <w:r w:rsidRPr="00F826F7">
        <w:rPr>
          <w:rFonts w:ascii="Times New Roman" w:hAnsi="Times New Roman"/>
          <w:sz w:val="24"/>
          <w:szCs w:val="24"/>
        </w:rPr>
        <w:t>Przewodniczący Rady Gminy pr</w:t>
      </w:r>
      <w:r w:rsidR="000E35D6">
        <w:rPr>
          <w:rFonts w:ascii="Times New Roman" w:hAnsi="Times New Roman"/>
          <w:sz w:val="24"/>
          <w:szCs w:val="24"/>
        </w:rPr>
        <w:t>zedłożył projekt uchwały Nr XXIV/142/2021</w:t>
      </w:r>
      <w:r w:rsidRPr="00F826F7">
        <w:rPr>
          <w:rFonts w:ascii="Times New Roman" w:hAnsi="Times New Roman"/>
          <w:sz w:val="24"/>
          <w:szCs w:val="24"/>
        </w:rPr>
        <w:t xml:space="preserve"> w sprawie </w:t>
      </w:r>
      <w:r w:rsidR="000E35D6">
        <w:rPr>
          <w:rFonts w:ascii="Times New Roman" w:hAnsi="Times New Roman" w:cs="Times New Roman"/>
          <w:sz w:val="24"/>
          <w:szCs w:val="24"/>
        </w:rPr>
        <w:t>upoważnienia Kierownika Gminnego Ośrodka Pomocy Społecznej w Huszlewie do załatwiania indywidualnych spraw z zakresu administracji publicznej dotyczących zryczałtowanego dodatku energetycznego</w:t>
      </w:r>
    </w:p>
    <w:p w:rsidR="00F00613" w:rsidRPr="00F00613" w:rsidRDefault="00F00613" w:rsidP="00F00613">
      <w:pPr>
        <w:spacing w:line="240" w:lineRule="auto"/>
        <w:jc w:val="both"/>
        <w:rPr>
          <w:rFonts w:ascii="Times New Roman" w:hAnsi="Times New Roman"/>
          <w:i/>
          <w:sz w:val="24"/>
          <w:szCs w:val="24"/>
        </w:rPr>
      </w:pPr>
      <w:r w:rsidRPr="00F00613">
        <w:rPr>
          <w:rFonts w:ascii="Times New Roman" w:hAnsi="Times New Roman"/>
          <w:i/>
          <w:sz w:val="24"/>
          <w:szCs w:val="24"/>
        </w:rPr>
        <w:t>Treść uchwały stanowi załącznik do protokołu</w:t>
      </w:r>
    </w:p>
    <w:p w:rsidR="000E35D6" w:rsidRDefault="00F00613" w:rsidP="000E35D6">
      <w:pPr>
        <w:spacing w:line="240" w:lineRule="auto"/>
        <w:jc w:val="both"/>
        <w:rPr>
          <w:rFonts w:ascii="Times New Roman" w:hAnsi="Times New Roman" w:cs="Times New Roman"/>
          <w:sz w:val="24"/>
          <w:szCs w:val="24"/>
        </w:rPr>
      </w:pPr>
      <w:r w:rsidRPr="00F00613">
        <w:rPr>
          <w:rFonts w:ascii="Times New Roman" w:hAnsi="Times New Roman"/>
          <w:sz w:val="24"/>
          <w:szCs w:val="24"/>
        </w:rPr>
        <w:t xml:space="preserve">Radni Gminy przyjęli projekt uchwały w przedłożonym brzmieniu i </w:t>
      </w:r>
      <w:r w:rsidR="000E35D6">
        <w:rPr>
          <w:rFonts w:ascii="Times New Roman" w:hAnsi="Times New Roman"/>
          <w:sz w:val="24"/>
          <w:szCs w:val="24"/>
        </w:rPr>
        <w:t>jednogłośnie</w:t>
      </w:r>
      <w:r w:rsidRPr="00F00613">
        <w:rPr>
          <w:rFonts w:ascii="Times New Roman" w:hAnsi="Times New Roman"/>
          <w:sz w:val="24"/>
          <w:szCs w:val="24"/>
        </w:rPr>
        <w:t xml:space="preserve"> podjęli uchwałę </w:t>
      </w:r>
      <w:r w:rsidR="000E35D6">
        <w:rPr>
          <w:rFonts w:ascii="Times New Roman" w:hAnsi="Times New Roman"/>
          <w:sz w:val="24"/>
          <w:szCs w:val="24"/>
        </w:rPr>
        <w:t>Nr XXIV/142/2021</w:t>
      </w:r>
      <w:r w:rsidR="000E35D6" w:rsidRPr="00F826F7">
        <w:rPr>
          <w:rFonts w:ascii="Times New Roman" w:hAnsi="Times New Roman"/>
          <w:sz w:val="24"/>
          <w:szCs w:val="24"/>
        </w:rPr>
        <w:t xml:space="preserve"> w sprawie </w:t>
      </w:r>
      <w:r w:rsidR="000E35D6">
        <w:rPr>
          <w:rFonts w:ascii="Times New Roman" w:hAnsi="Times New Roman" w:cs="Times New Roman"/>
          <w:sz w:val="24"/>
          <w:szCs w:val="24"/>
        </w:rPr>
        <w:t>upoważnienia Kierownika Gminnego Ośrodka Pomocy Społecznej w Huszlewie do załatwiania indywidualnych spraw z zakresu administracji publicznej dotyczących zryczałtowanego dodatku energetycznego</w:t>
      </w:r>
    </w:p>
    <w:p w:rsidR="00F00613" w:rsidRDefault="00F00613" w:rsidP="00F00613">
      <w:pPr>
        <w:spacing w:line="240" w:lineRule="auto"/>
        <w:jc w:val="both"/>
        <w:rPr>
          <w:rFonts w:ascii="Times New Roman" w:hAnsi="Times New Roman"/>
          <w:i/>
          <w:sz w:val="24"/>
          <w:szCs w:val="24"/>
        </w:rPr>
      </w:pPr>
      <w:r w:rsidRPr="00F00613">
        <w:rPr>
          <w:rFonts w:ascii="Times New Roman" w:hAnsi="Times New Roman"/>
          <w:i/>
          <w:sz w:val="24"/>
          <w:szCs w:val="24"/>
        </w:rPr>
        <w:t>Raport przeprowadzonego głosowania stanowi załącznik do protokołu.</w:t>
      </w:r>
    </w:p>
    <w:p w:rsidR="004A6D0E" w:rsidRPr="00F00613" w:rsidRDefault="004A6D0E" w:rsidP="00F00613">
      <w:pPr>
        <w:spacing w:line="240" w:lineRule="auto"/>
        <w:jc w:val="both"/>
        <w:rPr>
          <w:rFonts w:ascii="Times New Roman" w:hAnsi="Times New Roman"/>
          <w:i/>
          <w:sz w:val="24"/>
          <w:szCs w:val="24"/>
        </w:rPr>
      </w:pPr>
      <w:bookmarkStart w:id="0" w:name="_GoBack"/>
      <w:bookmarkEnd w:id="0"/>
    </w:p>
    <w:p w:rsidR="000E35D6" w:rsidRPr="000E35D6" w:rsidRDefault="000E35D6" w:rsidP="000E35D6">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t>ustalenia wynagrodzenia dla Wójta Gminy Huszlew</w:t>
      </w:r>
    </w:p>
    <w:p w:rsidR="004A6D0E" w:rsidRDefault="004A6D0E" w:rsidP="00F826F7">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sprawa była dyskutowana na Komisji dochodzi już powoli do tego że wynagrodzenie Pana Wójta zrównuje się z wynagrodzeniami podległych mu pracowników. Tym bardziej że uchwała obniżająca wynagrodzenie z 2018 r. </w:t>
      </w:r>
      <w:r w:rsidR="00D118EE">
        <w:rPr>
          <w:rFonts w:ascii="Times New Roman" w:hAnsi="Times New Roman"/>
          <w:sz w:val="24"/>
          <w:szCs w:val="24"/>
        </w:rPr>
        <w:t xml:space="preserve">o te 500-800 zł inni zrobili tak że to obniżyli natomiast podnieśli dodatkami i otrzymywali to samo. U nas tak nie było. Kolejny argument to taki że Pan Wójt nie bierze delegacji i używa swego własnego samochodu do podróży służbowych. </w:t>
      </w:r>
    </w:p>
    <w:p w:rsidR="00D118EE" w:rsidRDefault="00D118EE" w:rsidP="00F826F7">
      <w:pPr>
        <w:spacing w:line="240" w:lineRule="auto"/>
        <w:jc w:val="both"/>
        <w:rPr>
          <w:rFonts w:ascii="Times New Roman" w:hAnsi="Times New Roman"/>
          <w:sz w:val="24"/>
          <w:szCs w:val="24"/>
        </w:rPr>
      </w:pPr>
      <w:r>
        <w:rPr>
          <w:rFonts w:ascii="Times New Roman" w:hAnsi="Times New Roman"/>
          <w:sz w:val="24"/>
          <w:szCs w:val="24"/>
        </w:rPr>
        <w:t>Radny Grzegorz Sawczuk – jaka kwota jest podwyżki?</w:t>
      </w:r>
    </w:p>
    <w:p w:rsidR="00D118EE" w:rsidRDefault="00D118EE" w:rsidP="00F826F7">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realnie to proszę P. Skarbnik powie</w:t>
      </w:r>
    </w:p>
    <w:p w:rsidR="00D118EE" w:rsidRDefault="00D118EE" w:rsidP="00F826F7">
      <w:pPr>
        <w:spacing w:line="240" w:lineRule="auto"/>
        <w:jc w:val="both"/>
        <w:rPr>
          <w:rFonts w:ascii="Times New Roman" w:hAnsi="Times New Roman"/>
          <w:sz w:val="24"/>
          <w:szCs w:val="24"/>
        </w:rPr>
      </w:pPr>
      <w:r>
        <w:rPr>
          <w:rFonts w:ascii="Times New Roman" w:hAnsi="Times New Roman"/>
          <w:sz w:val="24"/>
          <w:szCs w:val="24"/>
        </w:rPr>
        <w:lastRenderedPageBreak/>
        <w:t>P. Skarbnik – różnica brutto to jest 1 170,70 a różnica netto 827,61.</w:t>
      </w:r>
    </w:p>
    <w:p w:rsidR="00D118EE" w:rsidRDefault="00D118EE" w:rsidP="00F826F7">
      <w:pPr>
        <w:spacing w:line="240" w:lineRule="auto"/>
        <w:jc w:val="both"/>
        <w:rPr>
          <w:rFonts w:ascii="Times New Roman" w:hAnsi="Times New Roman"/>
          <w:sz w:val="24"/>
          <w:szCs w:val="24"/>
        </w:rPr>
      </w:pPr>
      <w:r>
        <w:rPr>
          <w:rFonts w:ascii="Times New Roman" w:hAnsi="Times New Roman"/>
          <w:sz w:val="24"/>
          <w:szCs w:val="24"/>
        </w:rPr>
        <w:t>Radny Grzegorz Sawczuk – skąd weźmiemy środki na taka podwyżkę?</w:t>
      </w:r>
    </w:p>
    <w:p w:rsidR="00D118EE" w:rsidRDefault="00D118EE" w:rsidP="00D118EE">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z budżetu</w:t>
      </w:r>
    </w:p>
    <w:p w:rsidR="00D118EE" w:rsidRDefault="00D118EE" w:rsidP="00D118EE">
      <w:pPr>
        <w:spacing w:line="240" w:lineRule="auto"/>
        <w:jc w:val="both"/>
        <w:rPr>
          <w:rFonts w:ascii="Times New Roman" w:hAnsi="Times New Roman"/>
          <w:sz w:val="24"/>
          <w:szCs w:val="24"/>
        </w:rPr>
      </w:pPr>
      <w:r>
        <w:rPr>
          <w:rFonts w:ascii="Times New Roman" w:hAnsi="Times New Roman"/>
          <w:sz w:val="24"/>
          <w:szCs w:val="24"/>
        </w:rPr>
        <w:t xml:space="preserve">Radny Grzegorz Sawczuk – a z jakich działów będą przesunięte? </w:t>
      </w:r>
    </w:p>
    <w:p w:rsidR="00D118EE" w:rsidRDefault="00D118EE" w:rsidP="00D118EE">
      <w:pPr>
        <w:spacing w:line="240" w:lineRule="auto"/>
        <w:jc w:val="both"/>
        <w:rPr>
          <w:rFonts w:ascii="Times New Roman" w:hAnsi="Times New Roman"/>
          <w:sz w:val="24"/>
          <w:szCs w:val="24"/>
        </w:rPr>
      </w:pPr>
      <w:r>
        <w:rPr>
          <w:rFonts w:ascii="Times New Roman" w:hAnsi="Times New Roman"/>
          <w:sz w:val="24"/>
          <w:szCs w:val="24"/>
        </w:rPr>
        <w:t>P. Skarbnik – nie będą przesunięte. Cały cza</w:t>
      </w:r>
      <w:r w:rsidR="004319A9">
        <w:rPr>
          <w:rFonts w:ascii="Times New Roman" w:hAnsi="Times New Roman"/>
          <w:sz w:val="24"/>
          <w:szCs w:val="24"/>
        </w:rPr>
        <w:t>s mamy wakat sekretarza Gminy. Pó</w:t>
      </w:r>
      <w:r>
        <w:rPr>
          <w:rFonts w:ascii="Times New Roman" w:hAnsi="Times New Roman"/>
          <w:sz w:val="24"/>
          <w:szCs w:val="24"/>
        </w:rPr>
        <w:t xml:space="preserve">ki co ten sekretarz nie jest zatrudniany więc nie ma potrzeby przesuwania. </w:t>
      </w:r>
    </w:p>
    <w:p w:rsidR="00F826F7" w:rsidRPr="004319A9" w:rsidRDefault="00D118EE" w:rsidP="00F826F7">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to co Pani Skarbnik powiedziała to wiąże się z tym że te obowiązki po części wykonuje P. Wójt po części pracownicy </w:t>
      </w:r>
      <w:r w:rsidR="004319A9">
        <w:rPr>
          <w:rFonts w:ascii="Times New Roman" w:hAnsi="Times New Roman"/>
          <w:sz w:val="24"/>
          <w:szCs w:val="24"/>
        </w:rPr>
        <w:t xml:space="preserve">UG. </w:t>
      </w:r>
      <w:r>
        <w:rPr>
          <w:rFonts w:ascii="Times New Roman" w:hAnsi="Times New Roman" w:cs="Times New Roman"/>
          <w:sz w:val="24"/>
          <w:szCs w:val="24"/>
        </w:rPr>
        <w:t>Proszę bardzo czy ktoś chciałby jeszcze o coś zapytać?</w:t>
      </w:r>
    </w:p>
    <w:p w:rsidR="00D118EE" w:rsidRDefault="00D118EE" w:rsidP="00F826F7">
      <w:pPr>
        <w:spacing w:line="240" w:lineRule="auto"/>
        <w:jc w:val="both"/>
        <w:rPr>
          <w:rFonts w:ascii="Times New Roman" w:hAnsi="Times New Roman" w:cs="Times New Roman"/>
          <w:sz w:val="24"/>
          <w:szCs w:val="24"/>
        </w:rPr>
      </w:pPr>
      <w:r>
        <w:rPr>
          <w:rFonts w:ascii="Times New Roman" w:hAnsi="Times New Roman" w:cs="Times New Roman"/>
          <w:sz w:val="24"/>
          <w:szCs w:val="24"/>
        </w:rPr>
        <w:t>Radny Grzegorz Sawczuk – były jakieś inne propozycje na Komisjach?</w:t>
      </w:r>
    </w:p>
    <w:p w:rsidR="00D118EE" w:rsidRDefault="00D118EE" w:rsidP="00F826F7">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Radny Adam Matusz – ja proponowałem aby </w:t>
      </w:r>
      <w:r w:rsidR="007806B6">
        <w:rPr>
          <w:rFonts w:ascii="Times New Roman" w:hAnsi="Times New Roman" w:cs="Times New Roman"/>
          <w:sz w:val="24"/>
          <w:szCs w:val="24"/>
        </w:rPr>
        <w:t xml:space="preserve">Wójt pobierał delegację. Delegacja powinna być jawna. Przynajmniej byłoby jasne godziny urzędowania czy Wójt jest na Urzędzie czy na wczasach. W innych Gminach tak wszystko jest przedstawiane. </w:t>
      </w:r>
    </w:p>
    <w:p w:rsidR="007806B6" w:rsidRDefault="007806B6" w:rsidP="007806B6">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myślę że dla Budżetu czy z jednej kieszeni będą wypłacone te pieniądze czy z innej to są te same pieniądze. </w:t>
      </w:r>
    </w:p>
    <w:p w:rsidR="007806B6" w:rsidRDefault="007806B6" w:rsidP="007806B6">
      <w:pPr>
        <w:spacing w:line="240" w:lineRule="auto"/>
        <w:jc w:val="both"/>
        <w:rPr>
          <w:rFonts w:ascii="Times New Roman" w:hAnsi="Times New Roman"/>
          <w:sz w:val="24"/>
          <w:szCs w:val="24"/>
        </w:rPr>
      </w:pPr>
      <w:r>
        <w:rPr>
          <w:rFonts w:ascii="Times New Roman" w:hAnsi="Times New Roman"/>
          <w:sz w:val="24"/>
          <w:szCs w:val="24"/>
        </w:rPr>
        <w:t xml:space="preserve">Wójt Gminy Huszlew – od Państwa zależy natomiast ja tylko się ustosunkuje do delegacji kwota tych delegacji byłaby zdecydowanie większa niż ta proponowana podwyżka i proszę mi wierzyć żeby tak było. Dla mnie pobieranie delegacji na wyjazdy do Łosic gdzie bywało i tak że trzeba było jechać dwa razy jest swego rodzaju absurdem, więc ja czegoś takiego nigdy nie robiłem i robił nie będę dopóki będę Wójtem. Natomiast przy tych dłuższych wyjazdach do Warszawy to rzeczywiście generuje </w:t>
      </w:r>
      <w:r w:rsidR="004319A9">
        <w:rPr>
          <w:rFonts w:ascii="Times New Roman" w:hAnsi="Times New Roman"/>
          <w:sz w:val="24"/>
          <w:szCs w:val="24"/>
        </w:rPr>
        <w:t xml:space="preserve">to </w:t>
      </w:r>
      <w:r>
        <w:rPr>
          <w:rFonts w:ascii="Times New Roman" w:hAnsi="Times New Roman"/>
          <w:sz w:val="24"/>
          <w:szCs w:val="24"/>
        </w:rPr>
        <w:t xml:space="preserve">większe koszty ale również uważam że przy tym wynagrodzeniu w środowisku wiejskim albo ewentualnie po tej podwyżce tych delegacji brać nie muszę. I ja oczywiście delegację biorę tylko po to dla własnego bezpieczeństwa ale ich nie rozliczam. </w:t>
      </w:r>
      <w:r w:rsidR="0084709E">
        <w:rPr>
          <w:rFonts w:ascii="Times New Roman" w:hAnsi="Times New Roman"/>
          <w:sz w:val="24"/>
          <w:szCs w:val="24"/>
        </w:rPr>
        <w:t>Tyle mam do powiedzenia i nie chciałbym już więcej poruszać tego tematu.</w:t>
      </w:r>
    </w:p>
    <w:p w:rsidR="0084709E" w:rsidRDefault="0084709E" w:rsidP="0084709E">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myślę że</w:t>
      </w:r>
      <w:r w:rsidR="004319A9">
        <w:rPr>
          <w:rFonts w:ascii="Times New Roman" w:hAnsi="Times New Roman"/>
          <w:sz w:val="24"/>
          <w:szCs w:val="24"/>
        </w:rPr>
        <w:t xml:space="preserve"> </w:t>
      </w:r>
      <w:r w:rsidR="004319A9">
        <w:rPr>
          <w:rFonts w:ascii="Times New Roman" w:hAnsi="Times New Roman"/>
          <w:sz w:val="24"/>
          <w:szCs w:val="24"/>
        </w:rPr>
        <w:t>przynajmnie</w:t>
      </w:r>
      <w:r w:rsidR="004319A9">
        <w:rPr>
          <w:rFonts w:ascii="Times New Roman" w:hAnsi="Times New Roman"/>
          <w:sz w:val="24"/>
          <w:szCs w:val="24"/>
        </w:rPr>
        <w:t>j dla mnie</w:t>
      </w:r>
      <w:r>
        <w:rPr>
          <w:rFonts w:ascii="Times New Roman" w:hAnsi="Times New Roman"/>
          <w:sz w:val="24"/>
          <w:szCs w:val="24"/>
        </w:rPr>
        <w:t xml:space="preserve"> czy Wójt leży sobie na wakacjach czy lata po Urzędach i podbija delegacje jest nie ważne dla mnie wykładnikiem pracy jest ilość pozyskanych środków i działalność dla Gminy którą widać. Bo to że ktoś nazbiera dużo kwitów nie znaczy że jest bardzo skuteczny. </w:t>
      </w:r>
    </w:p>
    <w:p w:rsidR="004319A9" w:rsidRPr="00F826F7" w:rsidRDefault="004319A9" w:rsidP="004319A9">
      <w:pPr>
        <w:spacing w:line="240" w:lineRule="auto"/>
        <w:jc w:val="both"/>
        <w:rPr>
          <w:rFonts w:ascii="Times New Roman" w:hAnsi="Times New Roman" w:cs="Times New Roman"/>
          <w:sz w:val="24"/>
          <w:szCs w:val="24"/>
        </w:rPr>
      </w:pPr>
      <w:r w:rsidRPr="00F826F7">
        <w:rPr>
          <w:rFonts w:ascii="Times New Roman" w:hAnsi="Times New Roman"/>
          <w:sz w:val="24"/>
          <w:szCs w:val="24"/>
        </w:rPr>
        <w:t>Przewodniczący Rady Gminy prz</w:t>
      </w:r>
      <w:r>
        <w:rPr>
          <w:rFonts w:ascii="Times New Roman" w:hAnsi="Times New Roman"/>
          <w:sz w:val="24"/>
          <w:szCs w:val="24"/>
        </w:rPr>
        <w:t>edłożył projekt uchwały Nr XXIV/143/2021</w:t>
      </w:r>
      <w:r w:rsidRPr="00F826F7">
        <w:rPr>
          <w:rFonts w:ascii="Times New Roman" w:hAnsi="Times New Roman"/>
          <w:sz w:val="24"/>
          <w:szCs w:val="24"/>
        </w:rPr>
        <w:t xml:space="preserve"> w sprawie </w:t>
      </w:r>
      <w:r>
        <w:rPr>
          <w:rFonts w:ascii="Times New Roman" w:hAnsi="Times New Roman" w:cs="Times New Roman"/>
          <w:sz w:val="24"/>
          <w:szCs w:val="24"/>
        </w:rPr>
        <w:t>ustalenia wynagrodzenia dla Wójta Gminy Huszlew.</w:t>
      </w:r>
    </w:p>
    <w:p w:rsidR="00F826F7" w:rsidRPr="00F826F7" w:rsidRDefault="00F826F7" w:rsidP="00F826F7">
      <w:pPr>
        <w:spacing w:line="240" w:lineRule="auto"/>
        <w:jc w:val="both"/>
        <w:rPr>
          <w:rFonts w:ascii="Times New Roman" w:hAnsi="Times New Roman"/>
          <w:i/>
          <w:sz w:val="24"/>
          <w:szCs w:val="24"/>
        </w:rPr>
      </w:pPr>
      <w:r w:rsidRPr="00F826F7">
        <w:rPr>
          <w:rFonts w:ascii="Times New Roman" w:hAnsi="Times New Roman"/>
          <w:i/>
          <w:sz w:val="24"/>
          <w:szCs w:val="24"/>
        </w:rPr>
        <w:t>Treść uchwały stanowi załącznik do protokołu</w:t>
      </w:r>
    </w:p>
    <w:p w:rsidR="00C737D0" w:rsidRPr="000E35D6" w:rsidRDefault="00F826F7" w:rsidP="00F826F7">
      <w:pPr>
        <w:spacing w:line="240" w:lineRule="auto"/>
        <w:jc w:val="both"/>
        <w:rPr>
          <w:rFonts w:ascii="Times New Roman" w:hAnsi="Times New Roman" w:cs="Times New Roman"/>
          <w:sz w:val="24"/>
          <w:szCs w:val="24"/>
        </w:rPr>
      </w:pPr>
      <w:r w:rsidRPr="00F826F7">
        <w:rPr>
          <w:rFonts w:ascii="Times New Roman" w:hAnsi="Times New Roman"/>
          <w:sz w:val="24"/>
          <w:szCs w:val="24"/>
        </w:rPr>
        <w:t xml:space="preserve">Radni Gminy przyjęli projekt uchwały w przedłożonym brzmieniu i </w:t>
      </w:r>
      <w:r w:rsidR="000E35D6">
        <w:rPr>
          <w:rFonts w:ascii="Times New Roman" w:hAnsi="Times New Roman"/>
          <w:sz w:val="24"/>
          <w:szCs w:val="24"/>
        </w:rPr>
        <w:t>przy jednym głosie przeciwnym i jednym wstrzymującym</w:t>
      </w:r>
      <w:r w:rsidRPr="00F826F7">
        <w:rPr>
          <w:rFonts w:ascii="Times New Roman" w:hAnsi="Times New Roman"/>
          <w:sz w:val="24"/>
          <w:szCs w:val="24"/>
        </w:rPr>
        <w:t xml:space="preserve"> podjęli uchwałę </w:t>
      </w:r>
      <w:r w:rsidR="000E35D6">
        <w:rPr>
          <w:rFonts w:ascii="Times New Roman" w:hAnsi="Times New Roman"/>
          <w:sz w:val="24"/>
          <w:szCs w:val="24"/>
        </w:rPr>
        <w:t>Nr XXIV/143/2021</w:t>
      </w:r>
      <w:r w:rsidR="000E35D6" w:rsidRPr="00F826F7">
        <w:rPr>
          <w:rFonts w:ascii="Times New Roman" w:hAnsi="Times New Roman"/>
          <w:sz w:val="24"/>
          <w:szCs w:val="24"/>
        </w:rPr>
        <w:t xml:space="preserve"> w sprawie </w:t>
      </w:r>
      <w:r w:rsidR="000E35D6">
        <w:rPr>
          <w:rFonts w:ascii="Times New Roman" w:hAnsi="Times New Roman" w:cs="Times New Roman"/>
          <w:sz w:val="24"/>
          <w:szCs w:val="24"/>
        </w:rPr>
        <w:t>ustalenia wynagrodzenia dla Wójta Gminy Huszlew</w:t>
      </w:r>
    </w:p>
    <w:p w:rsidR="00F826F7" w:rsidRDefault="00F826F7" w:rsidP="000B34A5">
      <w:pPr>
        <w:spacing w:line="240" w:lineRule="auto"/>
        <w:jc w:val="both"/>
        <w:rPr>
          <w:rFonts w:ascii="Times New Roman" w:hAnsi="Times New Roman"/>
          <w:i/>
          <w:sz w:val="24"/>
          <w:szCs w:val="24"/>
        </w:rPr>
      </w:pPr>
      <w:r w:rsidRPr="00F826F7">
        <w:rPr>
          <w:rFonts w:ascii="Times New Roman" w:hAnsi="Times New Roman"/>
          <w:i/>
          <w:sz w:val="24"/>
          <w:szCs w:val="24"/>
        </w:rPr>
        <w:t>Raport przeprowadzonego głosowania stanowi załącznik do protokołu.</w:t>
      </w:r>
    </w:p>
    <w:p w:rsidR="0084709E" w:rsidRPr="0084709E" w:rsidRDefault="0084709E" w:rsidP="000B34A5">
      <w:pPr>
        <w:spacing w:line="240" w:lineRule="auto"/>
        <w:jc w:val="both"/>
        <w:rPr>
          <w:rFonts w:ascii="Times New Roman" w:hAnsi="Times New Roman"/>
          <w:sz w:val="24"/>
          <w:szCs w:val="24"/>
        </w:rPr>
      </w:pPr>
      <w:r>
        <w:rPr>
          <w:rFonts w:ascii="Times New Roman" w:hAnsi="Times New Roman"/>
          <w:sz w:val="24"/>
          <w:szCs w:val="24"/>
        </w:rPr>
        <w:t>Wójt Gminy Huszlew – ja ze swej strony chciałbym serdecznie podziękować. Tak jak zawsze dołożę wszelkich starań aby jak najwięcej zrobić temu społeczeństwu. Jedyna przeszkodą w tej chwili jest zdrowie. Jeśli mi pozwoli ja nie spuszczę z tonu</w:t>
      </w:r>
      <w:r w:rsidR="00147F08">
        <w:rPr>
          <w:rFonts w:ascii="Times New Roman" w:hAnsi="Times New Roman"/>
          <w:sz w:val="24"/>
          <w:szCs w:val="24"/>
        </w:rPr>
        <w:t xml:space="preserve"> </w:t>
      </w:r>
      <w:r>
        <w:rPr>
          <w:rFonts w:ascii="Times New Roman" w:hAnsi="Times New Roman"/>
          <w:sz w:val="24"/>
          <w:szCs w:val="24"/>
        </w:rPr>
        <w:t>be</w:t>
      </w:r>
      <w:r w:rsidR="00147F08">
        <w:rPr>
          <w:rFonts w:ascii="Times New Roman" w:hAnsi="Times New Roman"/>
          <w:sz w:val="24"/>
          <w:szCs w:val="24"/>
        </w:rPr>
        <w:t>z</w:t>
      </w:r>
      <w:r>
        <w:rPr>
          <w:rFonts w:ascii="Times New Roman" w:hAnsi="Times New Roman"/>
          <w:sz w:val="24"/>
          <w:szCs w:val="24"/>
        </w:rPr>
        <w:t xml:space="preserve"> </w:t>
      </w:r>
      <w:r w:rsidR="00147F08">
        <w:rPr>
          <w:rFonts w:ascii="Times New Roman" w:hAnsi="Times New Roman"/>
          <w:sz w:val="24"/>
          <w:szCs w:val="24"/>
        </w:rPr>
        <w:t>względu</w:t>
      </w:r>
      <w:r>
        <w:rPr>
          <w:rFonts w:ascii="Times New Roman" w:hAnsi="Times New Roman"/>
          <w:sz w:val="24"/>
          <w:szCs w:val="24"/>
        </w:rPr>
        <w:t xml:space="preserve"> na to co się będzie działo.  </w:t>
      </w:r>
      <w:r w:rsidR="00147F08">
        <w:rPr>
          <w:rFonts w:ascii="Times New Roman" w:hAnsi="Times New Roman"/>
          <w:sz w:val="24"/>
          <w:szCs w:val="24"/>
        </w:rPr>
        <w:t xml:space="preserve">W chwili obecnej mogę liczyć jeszcze na pracowników w Gminie. Bo przez ten cały okres bywało różnie ale w tej chwili mogę to publicznie powiedzieć że mogę liczyć na pracowników. Dziękuje. </w:t>
      </w:r>
    </w:p>
    <w:p w:rsidR="000E35D6" w:rsidRPr="000E35D6" w:rsidRDefault="000E35D6" w:rsidP="000E35D6">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lastRenderedPageBreak/>
        <w:t>zmiany uchwały Nr XXI/124/2020 z dnia 28 września 2020 r. w sprawie zaliczenia drogi do kategorii dróg gminnych na terenie Gminy Huszlew</w:t>
      </w:r>
    </w:p>
    <w:p w:rsidR="00147F08" w:rsidRDefault="00147F08" w:rsidP="00C737D0">
      <w:pPr>
        <w:spacing w:line="240" w:lineRule="auto"/>
        <w:jc w:val="both"/>
        <w:rPr>
          <w:rFonts w:ascii="Times New Roman" w:hAnsi="Times New Roman"/>
          <w:sz w:val="24"/>
          <w:szCs w:val="24"/>
        </w:rPr>
      </w:pPr>
      <w:r>
        <w:rPr>
          <w:rFonts w:ascii="Times New Roman" w:hAnsi="Times New Roman"/>
          <w:sz w:val="24"/>
          <w:szCs w:val="24"/>
        </w:rPr>
        <w:t xml:space="preserve">Wójt Gminy Huszlew – tutaj w tym konkretnym przypadku chodzi o kilka takich dróg gminnych które będą utwardzane w momencie budowy autostrady. Drogi położone są w miejscowości Dziadkowskie i jest sugestia ze strony inwestora że w przypadku jeżeli po wybudowaniu będzie deklaracja Rady Gminy o przejęciu tych wybudowanych dróg to te drogi zostaną wyasfaltowane jeśli będzie odmowa to te drogi dojazdowe zostaną tylko drogami szutrowymi. Zostaną tylko wysypane tłuczniem i tak po prostu zostaną pozostawione. To był argument do przejęcia tych dróg choćby do utrzymania, odśnieżania tych dróg. W związku z tym jest uchwała dzisiaj w tej sprawie. </w:t>
      </w:r>
    </w:p>
    <w:p w:rsidR="00C737D0" w:rsidRPr="00C737D0" w:rsidRDefault="00C737D0" w:rsidP="00C737D0">
      <w:pPr>
        <w:spacing w:line="240" w:lineRule="auto"/>
        <w:jc w:val="both"/>
        <w:rPr>
          <w:rFonts w:ascii="Times New Roman" w:hAnsi="Times New Roman" w:cs="Times New Roman"/>
          <w:sz w:val="24"/>
          <w:szCs w:val="24"/>
        </w:rPr>
      </w:pPr>
      <w:r w:rsidRPr="00C737D0">
        <w:rPr>
          <w:rFonts w:ascii="Times New Roman" w:hAnsi="Times New Roman"/>
          <w:sz w:val="24"/>
          <w:szCs w:val="24"/>
        </w:rPr>
        <w:t>Przewodniczący Rady Gminy prz</w:t>
      </w:r>
      <w:r w:rsidR="000E35D6">
        <w:rPr>
          <w:rFonts w:ascii="Times New Roman" w:hAnsi="Times New Roman"/>
          <w:sz w:val="24"/>
          <w:szCs w:val="24"/>
        </w:rPr>
        <w:t>edłożył projekt uchwały Nr XXIV/144/2021</w:t>
      </w:r>
      <w:r w:rsidRPr="00C737D0">
        <w:rPr>
          <w:rFonts w:ascii="Times New Roman" w:hAnsi="Times New Roman"/>
          <w:sz w:val="24"/>
          <w:szCs w:val="24"/>
        </w:rPr>
        <w:t xml:space="preserve"> w sprawie </w:t>
      </w:r>
      <w:r w:rsidR="000E35D6">
        <w:rPr>
          <w:rFonts w:ascii="Times New Roman" w:hAnsi="Times New Roman" w:cs="Times New Roman"/>
          <w:sz w:val="24"/>
          <w:szCs w:val="24"/>
        </w:rPr>
        <w:t>zmiany Uchwały N</w:t>
      </w:r>
      <w:r w:rsidRPr="00C737D0">
        <w:rPr>
          <w:rFonts w:ascii="Times New Roman" w:hAnsi="Times New Roman" w:cs="Times New Roman"/>
          <w:sz w:val="24"/>
          <w:szCs w:val="24"/>
        </w:rPr>
        <w:t xml:space="preserve">r </w:t>
      </w:r>
      <w:r w:rsidR="000E35D6">
        <w:rPr>
          <w:rFonts w:ascii="Times New Roman" w:hAnsi="Times New Roman" w:cs="Times New Roman"/>
          <w:sz w:val="24"/>
          <w:szCs w:val="24"/>
        </w:rPr>
        <w:t>XXI/124/2020 z dnia 28 września 2020 r. w sprawie zaliczenia drogi do kategorii dróg gminnych na terenie Gminy Huszlew</w:t>
      </w:r>
    </w:p>
    <w:p w:rsidR="00C737D0" w:rsidRPr="00C737D0" w:rsidRDefault="00C737D0" w:rsidP="00C737D0">
      <w:pPr>
        <w:spacing w:line="240" w:lineRule="auto"/>
        <w:jc w:val="both"/>
        <w:rPr>
          <w:rFonts w:ascii="Times New Roman" w:hAnsi="Times New Roman"/>
          <w:i/>
          <w:sz w:val="24"/>
          <w:szCs w:val="24"/>
        </w:rPr>
      </w:pPr>
      <w:r w:rsidRPr="00C737D0">
        <w:rPr>
          <w:rFonts w:ascii="Times New Roman" w:hAnsi="Times New Roman"/>
          <w:i/>
          <w:sz w:val="24"/>
          <w:szCs w:val="24"/>
        </w:rPr>
        <w:t>Treść uchwały stanowi załącznik do protokołu</w:t>
      </w:r>
    </w:p>
    <w:p w:rsidR="000E35D6" w:rsidRPr="00C737D0" w:rsidRDefault="00C737D0" w:rsidP="000E35D6">
      <w:pPr>
        <w:spacing w:line="240" w:lineRule="auto"/>
        <w:jc w:val="both"/>
        <w:rPr>
          <w:rFonts w:ascii="Times New Roman" w:hAnsi="Times New Roman" w:cs="Times New Roman"/>
          <w:sz w:val="24"/>
          <w:szCs w:val="24"/>
        </w:rPr>
      </w:pPr>
      <w:r w:rsidRPr="00C737D0">
        <w:rPr>
          <w:rFonts w:ascii="Times New Roman" w:hAnsi="Times New Roman"/>
          <w:sz w:val="24"/>
          <w:szCs w:val="24"/>
        </w:rPr>
        <w:t xml:space="preserve">Radni Gminy przyjęli projekt uchwały w przedłożonym brzmieniu i </w:t>
      </w:r>
      <w:r w:rsidR="000E35D6">
        <w:rPr>
          <w:rFonts w:ascii="Times New Roman" w:hAnsi="Times New Roman"/>
          <w:sz w:val="24"/>
          <w:szCs w:val="24"/>
        </w:rPr>
        <w:t>przy 1 głosie wstrzymującym</w:t>
      </w:r>
      <w:r w:rsidRPr="00C737D0">
        <w:rPr>
          <w:rFonts w:ascii="Times New Roman" w:hAnsi="Times New Roman"/>
          <w:sz w:val="24"/>
          <w:szCs w:val="24"/>
        </w:rPr>
        <w:t xml:space="preserve"> podjęli uchwałę </w:t>
      </w:r>
      <w:r w:rsidR="000E35D6">
        <w:rPr>
          <w:rFonts w:ascii="Times New Roman" w:hAnsi="Times New Roman"/>
          <w:sz w:val="24"/>
          <w:szCs w:val="24"/>
        </w:rPr>
        <w:t>Nr XXIV/144/2021</w:t>
      </w:r>
      <w:r w:rsidR="000E35D6" w:rsidRPr="00C737D0">
        <w:rPr>
          <w:rFonts w:ascii="Times New Roman" w:hAnsi="Times New Roman"/>
          <w:sz w:val="24"/>
          <w:szCs w:val="24"/>
        </w:rPr>
        <w:t xml:space="preserve"> w sprawie </w:t>
      </w:r>
      <w:r w:rsidR="000E35D6">
        <w:rPr>
          <w:rFonts w:ascii="Times New Roman" w:hAnsi="Times New Roman" w:cs="Times New Roman"/>
          <w:sz w:val="24"/>
          <w:szCs w:val="24"/>
        </w:rPr>
        <w:t xml:space="preserve">zmiany Uchwały </w:t>
      </w:r>
      <w:r w:rsidR="004E45A9">
        <w:rPr>
          <w:rFonts w:ascii="Times New Roman" w:hAnsi="Times New Roman" w:cs="Times New Roman"/>
          <w:sz w:val="24"/>
          <w:szCs w:val="24"/>
        </w:rPr>
        <w:t xml:space="preserve">                                       </w:t>
      </w:r>
      <w:r w:rsidR="000E35D6">
        <w:rPr>
          <w:rFonts w:ascii="Times New Roman" w:hAnsi="Times New Roman" w:cs="Times New Roman"/>
          <w:sz w:val="24"/>
          <w:szCs w:val="24"/>
        </w:rPr>
        <w:t>N</w:t>
      </w:r>
      <w:r w:rsidR="000E35D6" w:rsidRPr="00C737D0">
        <w:rPr>
          <w:rFonts w:ascii="Times New Roman" w:hAnsi="Times New Roman" w:cs="Times New Roman"/>
          <w:sz w:val="24"/>
          <w:szCs w:val="24"/>
        </w:rPr>
        <w:t xml:space="preserve">r </w:t>
      </w:r>
      <w:r w:rsidR="000E35D6">
        <w:rPr>
          <w:rFonts w:ascii="Times New Roman" w:hAnsi="Times New Roman" w:cs="Times New Roman"/>
          <w:sz w:val="24"/>
          <w:szCs w:val="24"/>
        </w:rPr>
        <w:t>XXI/124/2020 z dnia 28 września 2020 r. w sprawie zaliczenia drogi do kategorii dróg gminnych na terenie Gminy Huszlew</w:t>
      </w:r>
    </w:p>
    <w:p w:rsidR="00C737D0" w:rsidRPr="00C737D0" w:rsidRDefault="00C737D0" w:rsidP="00C737D0">
      <w:pPr>
        <w:spacing w:line="240" w:lineRule="auto"/>
        <w:jc w:val="both"/>
        <w:rPr>
          <w:rFonts w:ascii="Times New Roman" w:hAnsi="Times New Roman"/>
          <w:sz w:val="24"/>
          <w:szCs w:val="24"/>
        </w:rPr>
      </w:pPr>
      <w:r w:rsidRPr="00C737D0">
        <w:rPr>
          <w:rFonts w:ascii="Times New Roman" w:hAnsi="Times New Roman"/>
          <w:i/>
          <w:sz w:val="24"/>
          <w:szCs w:val="24"/>
        </w:rPr>
        <w:t>Raport przeprowadzonego głosowania stanowi załącznik do protokołu</w:t>
      </w:r>
    </w:p>
    <w:p w:rsidR="007811D0" w:rsidRPr="007811D0" w:rsidRDefault="007811D0" w:rsidP="007811D0">
      <w:pPr>
        <w:pStyle w:val="Akapitzlist"/>
        <w:numPr>
          <w:ilvl w:val="0"/>
          <w:numId w:val="25"/>
        </w:numPr>
        <w:spacing w:line="240" w:lineRule="auto"/>
        <w:jc w:val="both"/>
        <w:rPr>
          <w:rFonts w:ascii="Times New Roman" w:hAnsi="Times New Roman" w:cs="Times New Roman"/>
          <w:b/>
          <w:sz w:val="24"/>
          <w:szCs w:val="24"/>
        </w:rPr>
      </w:pPr>
      <w:r w:rsidRPr="007811D0">
        <w:rPr>
          <w:rFonts w:ascii="Times New Roman" w:hAnsi="Times New Roman" w:cs="Times New Roman"/>
          <w:b/>
          <w:sz w:val="24"/>
          <w:szCs w:val="24"/>
        </w:rPr>
        <w:t>zmiany uchwały Nr XXII/130/2020 z dnia 26 listopada 2020 r. w sprawie regulaminu wynajmu świetlic wiejskich zlokalizowanych na terenie Gminy Huszlew</w:t>
      </w:r>
    </w:p>
    <w:p w:rsidR="00147F08" w:rsidRDefault="00147F08" w:rsidP="00FF57CA">
      <w:pPr>
        <w:spacing w:line="240" w:lineRule="auto"/>
        <w:jc w:val="both"/>
        <w:rPr>
          <w:rFonts w:ascii="Times New Roman" w:hAnsi="Times New Roman"/>
          <w:sz w:val="24"/>
          <w:szCs w:val="24"/>
        </w:rPr>
      </w:pPr>
      <w:r w:rsidRPr="00FF57CA">
        <w:rPr>
          <w:rFonts w:ascii="Times New Roman" w:hAnsi="Times New Roman"/>
          <w:sz w:val="24"/>
          <w:szCs w:val="24"/>
        </w:rPr>
        <w:t xml:space="preserve">Przewodniczący Rady Gminy Grzegorz </w:t>
      </w:r>
      <w:proofErr w:type="spellStart"/>
      <w:r w:rsidRPr="00FF57CA">
        <w:rPr>
          <w:rFonts w:ascii="Times New Roman" w:hAnsi="Times New Roman"/>
          <w:sz w:val="24"/>
          <w:szCs w:val="24"/>
        </w:rPr>
        <w:t>Wawryniuk</w:t>
      </w:r>
      <w:proofErr w:type="spellEnd"/>
      <w:r w:rsidRPr="00FF57CA">
        <w:rPr>
          <w:rFonts w:ascii="Times New Roman" w:hAnsi="Times New Roman"/>
          <w:sz w:val="24"/>
          <w:szCs w:val="24"/>
        </w:rPr>
        <w:t xml:space="preserve"> –</w:t>
      </w:r>
      <w:r w:rsidR="00FF57CA">
        <w:rPr>
          <w:rFonts w:ascii="Times New Roman" w:hAnsi="Times New Roman"/>
          <w:sz w:val="24"/>
          <w:szCs w:val="24"/>
        </w:rPr>
        <w:t xml:space="preserve"> tutaj pominęliśmy świetlicę w Kopcach więc teraz naprawiamy ten błąd.</w:t>
      </w:r>
    </w:p>
    <w:p w:rsidR="00FF57CA" w:rsidRDefault="00FF57CA" w:rsidP="00FF57CA">
      <w:pPr>
        <w:spacing w:line="240" w:lineRule="auto"/>
        <w:jc w:val="both"/>
        <w:rPr>
          <w:rFonts w:ascii="Times New Roman" w:hAnsi="Times New Roman"/>
          <w:sz w:val="24"/>
          <w:szCs w:val="24"/>
        </w:rPr>
      </w:pPr>
      <w:r>
        <w:rPr>
          <w:rFonts w:ascii="Times New Roman" w:hAnsi="Times New Roman"/>
          <w:sz w:val="24"/>
          <w:szCs w:val="24"/>
        </w:rPr>
        <w:t xml:space="preserve">Wójt Gminy Huszlew – w uzupełnieniu to rzeczywiście dodajemy tą jedna miejscowość ale chce Państwa poinformować, że najprawdopodobniej wpłynie pismo z Kownat bo większość społeczeństwa zaakceptowało tą uchwałę którą musieliśmy podjąć ze względu na uporządkowanie tego jednak dostałem informację że część mieszkańców Kownat którą reprezentował sołtys tej formy nie akceptują. Będą składać podanie sugerują żeby kto inny pobierał kaucję ale to ja tylko informuję Państwa że takie coś miało miejsce. Prosiłem aby te wszystkie sugestie wpłynęły na piśmie i ja Państwu wtedy przekaże je na posiedzeniu Komisji. I albo po raz kolejny będziemy to korygować albo pozostawimy to na tych ustalonych zasadach funkcjonowania. </w:t>
      </w:r>
    </w:p>
    <w:p w:rsidR="00FF57CA" w:rsidRPr="00FF57CA" w:rsidRDefault="00FF57CA" w:rsidP="00FF57CA">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to znaczy ja od razu powiem moje zdanie jako radnego jest takie że jestem przeciwny aby ustalać dla każdej miejscowości inne zasady. Zasady są przyjęte dla wszystkich. </w:t>
      </w:r>
      <w:r w:rsidR="004E590C">
        <w:rPr>
          <w:rFonts w:ascii="Times New Roman" w:hAnsi="Times New Roman"/>
          <w:sz w:val="24"/>
          <w:szCs w:val="24"/>
        </w:rPr>
        <w:t>Staramy się aby wszyscy pieniądze na świetlice dostali żeby one mogły funkcjonować. Jeżeli to ma być tylko po to aby dzielić społeczność to jest</w:t>
      </w:r>
      <w:r w:rsidR="00430F8C">
        <w:rPr>
          <w:rFonts w:ascii="Times New Roman" w:hAnsi="Times New Roman"/>
          <w:sz w:val="24"/>
          <w:szCs w:val="24"/>
        </w:rPr>
        <w:t xml:space="preserve"> to</w:t>
      </w:r>
      <w:r w:rsidR="004E590C">
        <w:rPr>
          <w:rFonts w:ascii="Times New Roman" w:hAnsi="Times New Roman"/>
          <w:sz w:val="24"/>
          <w:szCs w:val="24"/>
        </w:rPr>
        <w:t xml:space="preserve"> bez sensu.  </w:t>
      </w:r>
    </w:p>
    <w:p w:rsidR="00C737D0" w:rsidRPr="00C737D0" w:rsidRDefault="00C737D0" w:rsidP="00C737D0">
      <w:pPr>
        <w:spacing w:line="240" w:lineRule="auto"/>
        <w:jc w:val="both"/>
        <w:rPr>
          <w:rFonts w:ascii="Times New Roman" w:hAnsi="Times New Roman" w:cs="Times New Roman"/>
          <w:sz w:val="24"/>
          <w:szCs w:val="24"/>
        </w:rPr>
      </w:pPr>
      <w:r w:rsidRPr="00C737D0">
        <w:rPr>
          <w:rFonts w:ascii="Times New Roman" w:hAnsi="Times New Roman"/>
          <w:sz w:val="24"/>
          <w:szCs w:val="24"/>
        </w:rPr>
        <w:t>Przewodniczący Rady Gminy prz</w:t>
      </w:r>
      <w:r w:rsidR="007811D0">
        <w:rPr>
          <w:rFonts w:ascii="Times New Roman" w:hAnsi="Times New Roman"/>
          <w:sz w:val="24"/>
          <w:szCs w:val="24"/>
        </w:rPr>
        <w:t>edłożył projekt uchwały Nr XXIV/145/2021</w:t>
      </w:r>
      <w:r w:rsidRPr="00C737D0">
        <w:rPr>
          <w:rFonts w:ascii="Times New Roman" w:hAnsi="Times New Roman"/>
          <w:sz w:val="24"/>
          <w:szCs w:val="24"/>
        </w:rPr>
        <w:t xml:space="preserve"> w sprawie </w:t>
      </w:r>
      <w:r w:rsidR="007811D0">
        <w:rPr>
          <w:rFonts w:ascii="Times New Roman" w:hAnsi="Times New Roman" w:cs="Times New Roman"/>
          <w:sz w:val="24"/>
          <w:szCs w:val="24"/>
        </w:rPr>
        <w:t>zmiany uchwały Nr XXII/130/2020 r. z dnia 26 listopada 2020 r. w sprawie regulaminu wynajmu świetlic wiejskich zlokalizowanych na terenie Gminy Huszlew</w:t>
      </w:r>
    </w:p>
    <w:p w:rsidR="00C737D0" w:rsidRPr="00C737D0" w:rsidRDefault="00C737D0" w:rsidP="00C737D0">
      <w:pPr>
        <w:spacing w:line="240" w:lineRule="auto"/>
        <w:jc w:val="both"/>
        <w:rPr>
          <w:rFonts w:ascii="Times New Roman" w:hAnsi="Times New Roman"/>
          <w:i/>
          <w:sz w:val="24"/>
          <w:szCs w:val="24"/>
        </w:rPr>
      </w:pPr>
      <w:r w:rsidRPr="00C737D0">
        <w:rPr>
          <w:rFonts w:ascii="Times New Roman" w:hAnsi="Times New Roman"/>
          <w:i/>
          <w:sz w:val="24"/>
          <w:szCs w:val="24"/>
        </w:rPr>
        <w:t>Treść uchwały stanowi załącznik do protokołu</w:t>
      </w:r>
    </w:p>
    <w:p w:rsidR="007811D0" w:rsidRPr="00C737D0" w:rsidRDefault="00C737D0" w:rsidP="007811D0">
      <w:pPr>
        <w:spacing w:line="240" w:lineRule="auto"/>
        <w:jc w:val="both"/>
        <w:rPr>
          <w:rFonts w:ascii="Times New Roman" w:hAnsi="Times New Roman" w:cs="Times New Roman"/>
          <w:sz w:val="24"/>
          <w:szCs w:val="24"/>
        </w:rPr>
      </w:pPr>
      <w:r w:rsidRPr="00C737D0">
        <w:rPr>
          <w:rFonts w:ascii="Times New Roman" w:hAnsi="Times New Roman"/>
          <w:sz w:val="24"/>
          <w:szCs w:val="24"/>
        </w:rPr>
        <w:lastRenderedPageBreak/>
        <w:t xml:space="preserve">Radni Gminy przyjęli projekt uchwały w przedłożonym brzmieniu i jednogłośnie podjęli uchwałę </w:t>
      </w:r>
      <w:r w:rsidR="007811D0">
        <w:rPr>
          <w:rFonts w:ascii="Times New Roman" w:hAnsi="Times New Roman"/>
          <w:sz w:val="24"/>
          <w:szCs w:val="24"/>
        </w:rPr>
        <w:t>Nr XXIV/145/2021</w:t>
      </w:r>
      <w:r w:rsidR="007811D0" w:rsidRPr="00C737D0">
        <w:rPr>
          <w:rFonts w:ascii="Times New Roman" w:hAnsi="Times New Roman"/>
          <w:sz w:val="24"/>
          <w:szCs w:val="24"/>
        </w:rPr>
        <w:t xml:space="preserve"> w sprawie </w:t>
      </w:r>
      <w:r w:rsidR="007811D0">
        <w:rPr>
          <w:rFonts w:ascii="Times New Roman" w:hAnsi="Times New Roman" w:cs="Times New Roman"/>
          <w:sz w:val="24"/>
          <w:szCs w:val="24"/>
        </w:rPr>
        <w:t>zmiany uchwały Nr XXII/130/2020 r. z dnia                              26 listopada 2020 r. w sprawie regulaminu wynajmu świetlic wiejskich zlokalizowanych na terenie Gminy Huszlew</w:t>
      </w:r>
    </w:p>
    <w:p w:rsidR="00C737D0" w:rsidRPr="00C737D0" w:rsidRDefault="00C737D0" w:rsidP="00C737D0">
      <w:pPr>
        <w:spacing w:line="240" w:lineRule="auto"/>
        <w:jc w:val="both"/>
        <w:rPr>
          <w:rFonts w:ascii="Times New Roman" w:hAnsi="Times New Roman"/>
          <w:i/>
          <w:sz w:val="24"/>
          <w:szCs w:val="24"/>
        </w:rPr>
      </w:pPr>
      <w:r w:rsidRPr="00C737D0">
        <w:rPr>
          <w:rFonts w:ascii="Times New Roman" w:hAnsi="Times New Roman"/>
          <w:i/>
          <w:sz w:val="24"/>
          <w:szCs w:val="24"/>
        </w:rPr>
        <w:t>Raport przeprowadzonego głosowania stanowi załącznik do protokołu.</w:t>
      </w:r>
    </w:p>
    <w:p w:rsidR="007811D0" w:rsidRPr="000E35D6" w:rsidRDefault="007811D0" w:rsidP="007811D0">
      <w:pPr>
        <w:pStyle w:val="Akapitzlist"/>
        <w:numPr>
          <w:ilvl w:val="0"/>
          <w:numId w:val="25"/>
        </w:numPr>
        <w:spacing w:line="240" w:lineRule="auto"/>
        <w:jc w:val="both"/>
        <w:rPr>
          <w:rFonts w:ascii="Times New Roman" w:hAnsi="Times New Roman" w:cs="Times New Roman"/>
          <w:b/>
          <w:sz w:val="24"/>
          <w:szCs w:val="24"/>
        </w:rPr>
      </w:pPr>
      <w:r w:rsidRPr="000E35D6">
        <w:rPr>
          <w:rFonts w:ascii="Times New Roman" w:hAnsi="Times New Roman" w:cs="Times New Roman"/>
          <w:b/>
          <w:sz w:val="24"/>
          <w:szCs w:val="24"/>
        </w:rPr>
        <w:t xml:space="preserve">wyrażenia zgody na </w:t>
      </w:r>
      <w:r>
        <w:rPr>
          <w:rFonts w:ascii="Times New Roman" w:hAnsi="Times New Roman" w:cs="Times New Roman"/>
          <w:b/>
          <w:sz w:val="24"/>
          <w:szCs w:val="24"/>
        </w:rPr>
        <w:t>zbycie nieruchomości gruntowych</w:t>
      </w:r>
      <w:r w:rsidRPr="000E35D6">
        <w:rPr>
          <w:rFonts w:ascii="Times New Roman" w:hAnsi="Times New Roman" w:cs="Times New Roman"/>
          <w:b/>
          <w:sz w:val="24"/>
          <w:szCs w:val="24"/>
        </w:rPr>
        <w:t xml:space="preserve"> sta</w:t>
      </w:r>
      <w:r>
        <w:rPr>
          <w:rFonts w:ascii="Times New Roman" w:hAnsi="Times New Roman" w:cs="Times New Roman"/>
          <w:b/>
          <w:sz w:val="24"/>
          <w:szCs w:val="24"/>
        </w:rPr>
        <w:t xml:space="preserve">nowiących mienie gminne </w:t>
      </w:r>
    </w:p>
    <w:p w:rsidR="004E590C" w:rsidRDefault="004E590C" w:rsidP="004E590C">
      <w:pPr>
        <w:spacing w:line="240" w:lineRule="auto"/>
        <w:jc w:val="both"/>
        <w:rPr>
          <w:rFonts w:ascii="Times New Roman" w:hAnsi="Times New Roman"/>
          <w:sz w:val="24"/>
          <w:szCs w:val="24"/>
        </w:rPr>
      </w:pPr>
      <w:r w:rsidRPr="004E590C">
        <w:rPr>
          <w:rFonts w:ascii="Times New Roman" w:hAnsi="Times New Roman"/>
          <w:sz w:val="24"/>
          <w:szCs w:val="24"/>
        </w:rPr>
        <w:t xml:space="preserve">Przewodniczący Rady Gminy Grzegorz </w:t>
      </w:r>
      <w:proofErr w:type="spellStart"/>
      <w:r w:rsidRPr="004E590C">
        <w:rPr>
          <w:rFonts w:ascii="Times New Roman" w:hAnsi="Times New Roman"/>
          <w:sz w:val="24"/>
          <w:szCs w:val="24"/>
        </w:rPr>
        <w:t>Wawryniuk</w:t>
      </w:r>
      <w:proofErr w:type="spellEnd"/>
      <w:r w:rsidRPr="004E590C">
        <w:rPr>
          <w:rFonts w:ascii="Times New Roman" w:hAnsi="Times New Roman"/>
          <w:sz w:val="24"/>
          <w:szCs w:val="24"/>
        </w:rPr>
        <w:t xml:space="preserve"> –</w:t>
      </w:r>
      <w:r>
        <w:rPr>
          <w:rFonts w:ascii="Times New Roman" w:hAnsi="Times New Roman"/>
          <w:sz w:val="24"/>
          <w:szCs w:val="24"/>
        </w:rPr>
        <w:t xml:space="preserve"> tutaj już Pan Wójt omówił to czy są jakieś pytania?</w:t>
      </w:r>
    </w:p>
    <w:p w:rsidR="004E590C" w:rsidRDefault="004E590C" w:rsidP="004E590C">
      <w:pPr>
        <w:spacing w:line="240" w:lineRule="auto"/>
        <w:jc w:val="both"/>
        <w:rPr>
          <w:rFonts w:ascii="Times New Roman" w:hAnsi="Times New Roman"/>
          <w:sz w:val="24"/>
          <w:szCs w:val="24"/>
        </w:rPr>
      </w:pPr>
      <w:r>
        <w:rPr>
          <w:rFonts w:ascii="Times New Roman" w:hAnsi="Times New Roman"/>
          <w:sz w:val="24"/>
          <w:szCs w:val="24"/>
        </w:rPr>
        <w:t xml:space="preserve">Radny Grzegorz Sawczuk – jaka będzie </w:t>
      </w:r>
      <w:r w:rsidR="00430F8C">
        <w:rPr>
          <w:rFonts w:ascii="Times New Roman" w:hAnsi="Times New Roman"/>
          <w:sz w:val="24"/>
          <w:szCs w:val="24"/>
        </w:rPr>
        <w:t>kwota ze sprzedaży działek?</w:t>
      </w:r>
    </w:p>
    <w:p w:rsidR="00430F8C" w:rsidRDefault="00430F8C" w:rsidP="00430F8C">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rzeczoznawca zrobi wycenę i wtedy dopiero będzie wiadomo. </w:t>
      </w:r>
    </w:p>
    <w:p w:rsidR="00430F8C" w:rsidRDefault="00430F8C" w:rsidP="00430F8C">
      <w:pPr>
        <w:spacing w:line="240" w:lineRule="auto"/>
        <w:jc w:val="both"/>
        <w:rPr>
          <w:rFonts w:ascii="Times New Roman" w:hAnsi="Times New Roman"/>
          <w:sz w:val="24"/>
          <w:szCs w:val="24"/>
        </w:rPr>
      </w:pPr>
      <w:r>
        <w:rPr>
          <w:rFonts w:ascii="Times New Roman" w:hAnsi="Times New Roman"/>
          <w:sz w:val="24"/>
          <w:szCs w:val="24"/>
        </w:rPr>
        <w:t xml:space="preserve">Radny Rafał Hornowski – my tak Panie Wójcie wyrażamy te zgody na zbycie robimy wyceny to ileś tam kosztuje to już Pan Wójt najlepiej wie tak ja było w przypadku </w:t>
      </w:r>
      <w:proofErr w:type="spellStart"/>
      <w:r>
        <w:rPr>
          <w:rFonts w:ascii="Times New Roman" w:hAnsi="Times New Roman"/>
          <w:sz w:val="24"/>
          <w:szCs w:val="24"/>
        </w:rPr>
        <w:t>Ceniuka</w:t>
      </w:r>
      <w:proofErr w:type="spellEnd"/>
      <w:r>
        <w:rPr>
          <w:rFonts w:ascii="Times New Roman" w:hAnsi="Times New Roman"/>
          <w:sz w:val="24"/>
          <w:szCs w:val="24"/>
        </w:rPr>
        <w:t xml:space="preserve"> on się wycofał zostajemy z niczym</w:t>
      </w:r>
      <w:r w:rsidR="00242809">
        <w:rPr>
          <w:rFonts w:ascii="Times New Roman" w:hAnsi="Times New Roman"/>
          <w:sz w:val="24"/>
          <w:szCs w:val="24"/>
        </w:rPr>
        <w:t>.</w:t>
      </w:r>
    </w:p>
    <w:p w:rsidR="00430F8C" w:rsidRDefault="00430F8C" w:rsidP="00430F8C">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to znaczy my zawsze mamy takie ryzyko organizując przetarg i zatrudniając rzeczoznawcę generujemy koszty. Natomiast ktoś deklaruje a czy przystąpi czy to kupi tego do końca nie możemy wiedzieć. </w:t>
      </w:r>
    </w:p>
    <w:p w:rsidR="00430F8C" w:rsidRDefault="00430F8C" w:rsidP="00430F8C">
      <w:pPr>
        <w:spacing w:line="240" w:lineRule="auto"/>
        <w:jc w:val="both"/>
        <w:rPr>
          <w:rFonts w:ascii="Times New Roman" w:hAnsi="Times New Roman"/>
          <w:sz w:val="24"/>
          <w:szCs w:val="24"/>
        </w:rPr>
      </w:pPr>
      <w:r>
        <w:rPr>
          <w:rFonts w:ascii="Times New Roman" w:hAnsi="Times New Roman"/>
          <w:sz w:val="24"/>
          <w:szCs w:val="24"/>
        </w:rPr>
        <w:t xml:space="preserve">Wójt Gminy Huszlew </w:t>
      </w:r>
      <w:r w:rsidR="00242809">
        <w:rPr>
          <w:rFonts w:ascii="Times New Roman" w:hAnsi="Times New Roman"/>
          <w:sz w:val="24"/>
          <w:szCs w:val="24"/>
        </w:rPr>
        <w:t>–</w:t>
      </w:r>
      <w:r>
        <w:rPr>
          <w:rFonts w:ascii="Times New Roman" w:hAnsi="Times New Roman"/>
          <w:sz w:val="24"/>
          <w:szCs w:val="24"/>
        </w:rPr>
        <w:t xml:space="preserve"> </w:t>
      </w:r>
      <w:r w:rsidR="00242809">
        <w:rPr>
          <w:rFonts w:ascii="Times New Roman" w:hAnsi="Times New Roman"/>
          <w:sz w:val="24"/>
          <w:szCs w:val="24"/>
        </w:rPr>
        <w:t xml:space="preserve">sprzedając działkę musza być spełnione trzy warunki i nie ma innej możliwości. Pierwszy warunek to podjęcie uchwały Rady Gminy drugie to wycena przez rzeczoznawcę i trzeci warunek ogłoszenie przetargu na zbyciu. A żeby całe to przedsięwzięcie było wykonane gmina musi ponieść koszty a czy nabywca potencjalny lub inny nabędzie ten grunt dopóki nie będzie przetargu się tego nie dowiemy. </w:t>
      </w:r>
    </w:p>
    <w:p w:rsidR="00242809" w:rsidRDefault="00242809" w:rsidP="00430F8C">
      <w:pPr>
        <w:spacing w:line="240" w:lineRule="auto"/>
        <w:jc w:val="both"/>
        <w:rPr>
          <w:rFonts w:ascii="Times New Roman" w:hAnsi="Times New Roman"/>
          <w:sz w:val="24"/>
          <w:szCs w:val="24"/>
        </w:rPr>
      </w:pPr>
      <w:r>
        <w:rPr>
          <w:rFonts w:ascii="Times New Roman" w:hAnsi="Times New Roman"/>
          <w:sz w:val="24"/>
          <w:szCs w:val="24"/>
        </w:rPr>
        <w:t>Radny Mariusz Gez – ja bym życzył aby w każdej gminie znaleźli się chętni na tak atrakcyjne działki.</w:t>
      </w:r>
    </w:p>
    <w:p w:rsidR="00242809" w:rsidRDefault="00242809" w:rsidP="00430F8C">
      <w:pPr>
        <w:spacing w:line="240" w:lineRule="auto"/>
        <w:jc w:val="both"/>
        <w:rPr>
          <w:rFonts w:ascii="Times New Roman" w:hAnsi="Times New Roman"/>
          <w:sz w:val="24"/>
          <w:szCs w:val="24"/>
        </w:rPr>
      </w:pPr>
      <w:r>
        <w:rPr>
          <w:rFonts w:ascii="Times New Roman" w:hAnsi="Times New Roman"/>
          <w:sz w:val="24"/>
          <w:szCs w:val="24"/>
        </w:rPr>
        <w:t>Radny Grzegorz Sawczuk – a właśnie co się obecnie na tych działkach znajduje w jakim jest stanie?</w:t>
      </w:r>
    </w:p>
    <w:p w:rsidR="00242809" w:rsidRDefault="00242809" w:rsidP="00242809">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na części działki to są wykopy bo tam był kiedyś kopany żwir. Obecnie są drzewa, krzaki, trochę śmieci. </w:t>
      </w:r>
    </w:p>
    <w:p w:rsidR="00242809" w:rsidRDefault="00242809" w:rsidP="00242809">
      <w:pPr>
        <w:spacing w:line="240" w:lineRule="auto"/>
        <w:jc w:val="both"/>
        <w:rPr>
          <w:rFonts w:ascii="Times New Roman" w:hAnsi="Times New Roman"/>
          <w:sz w:val="24"/>
          <w:szCs w:val="24"/>
        </w:rPr>
      </w:pPr>
      <w:r>
        <w:rPr>
          <w:rFonts w:ascii="Times New Roman" w:hAnsi="Times New Roman"/>
          <w:sz w:val="24"/>
          <w:szCs w:val="24"/>
        </w:rPr>
        <w:t xml:space="preserve">Radny Grzegorz Sawczuk – czy są wstępne informacje w jakim celu inwestor chce kupić działki? </w:t>
      </w:r>
    </w:p>
    <w:p w:rsidR="00242809" w:rsidRPr="004E590C" w:rsidRDefault="00242809" w:rsidP="00242809">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prawdopodobnie w celach rekreacyjnych natomiast my jako samorząd no możemy zapytać ale nie ma obowiązku udzielać</w:t>
      </w:r>
      <w:r w:rsidR="004319A9">
        <w:rPr>
          <w:rFonts w:ascii="Times New Roman" w:hAnsi="Times New Roman"/>
          <w:sz w:val="24"/>
          <w:szCs w:val="24"/>
        </w:rPr>
        <w:t xml:space="preserve"> nam</w:t>
      </w:r>
      <w:r>
        <w:rPr>
          <w:rFonts w:ascii="Times New Roman" w:hAnsi="Times New Roman"/>
          <w:sz w:val="24"/>
          <w:szCs w:val="24"/>
        </w:rPr>
        <w:t xml:space="preserve"> odpowiedzi. Jest plan zagospodarowania przestrzennego co może być w tym miejscu a co nie i tego musi się trzymać. </w:t>
      </w:r>
    </w:p>
    <w:p w:rsidR="007811D0" w:rsidRPr="00430F8C" w:rsidRDefault="007811D0" w:rsidP="007811D0">
      <w:pPr>
        <w:spacing w:line="240" w:lineRule="auto"/>
        <w:jc w:val="both"/>
        <w:rPr>
          <w:rFonts w:ascii="Times New Roman" w:hAnsi="Times New Roman"/>
          <w:sz w:val="24"/>
          <w:szCs w:val="24"/>
        </w:rPr>
      </w:pPr>
      <w:r w:rsidRPr="007F7521">
        <w:rPr>
          <w:rFonts w:ascii="Times New Roman" w:hAnsi="Times New Roman"/>
          <w:sz w:val="24"/>
          <w:szCs w:val="24"/>
        </w:rPr>
        <w:t>Przewodniczący Rady Gminy pr</w:t>
      </w:r>
      <w:r>
        <w:rPr>
          <w:rFonts w:ascii="Times New Roman" w:hAnsi="Times New Roman"/>
          <w:sz w:val="24"/>
          <w:szCs w:val="24"/>
        </w:rPr>
        <w:t>zedłożył projekt uchwały Nr XXIV/146/2021</w:t>
      </w:r>
      <w:r w:rsidRPr="007F7521">
        <w:rPr>
          <w:rFonts w:ascii="Times New Roman" w:hAnsi="Times New Roman"/>
          <w:sz w:val="24"/>
          <w:szCs w:val="24"/>
        </w:rPr>
        <w:t xml:space="preserve"> w sprawie </w:t>
      </w:r>
      <w:r>
        <w:rPr>
          <w:rFonts w:ascii="Times New Roman" w:hAnsi="Times New Roman" w:cs="Times New Roman"/>
          <w:sz w:val="24"/>
          <w:szCs w:val="24"/>
        </w:rPr>
        <w:t xml:space="preserve">wyrażenia zgody na zbycie nieruchomości gruntowych stanowiących mienie gminne </w:t>
      </w:r>
    </w:p>
    <w:p w:rsidR="007811D0" w:rsidRPr="007F7521" w:rsidRDefault="007811D0" w:rsidP="007811D0">
      <w:pPr>
        <w:spacing w:line="240" w:lineRule="auto"/>
        <w:jc w:val="both"/>
        <w:rPr>
          <w:rFonts w:ascii="Times New Roman" w:hAnsi="Times New Roman"/>
          <w:i/>
          <w:sz w:val="24"/>
          <w:szCs w:val="24"/>
        </w:rPr>
      </w:pPr>
      <w:r w:rsidRPr="007F7521">
        <w:rPr>
          <w:rFonts w:ascii="Times New Roman" w:hAnsi="Times New Roman"/>
          <w:i/>
          <w:sz w:val="24"/>
          <w:szCs w:val="24"/>
        </w:rPr>
        <w:t>Treść uchwały stanowi załącznik do protokołu</w:t>
      </w:r>
    </w:p>
    <w:p w:rsidR="007811D0" w:rsidRPr="007F7521" w:rsidRDefault="007811D0" w:rsidP="007811D0">
      <w:pPr>
        <w:spacing w:line="240" w:lineRule="auto"/>
        <w:jc w:val="both"/>
        <w:rPr>
          <w:rFonts w:ascii="Times New Roman" w:hAnsi="Times New Roman" w:cs="Times New Roman"/>
          <w:sz w:val="24"/>
          <w:szCs w:val="24"/>
        </w:rPr>
      </w:pPr>
      <w:r w:rsidRPr="007F7521">
        <w:rPr>
          <w:rFonts w:ascii="Times New Roman" w:hAnsi="Times New Roman"/>
          <w:sz w:val="24"/>
          <w:szCs w:val="24"/>
        </w:rPr>
        <w:lastRenderedPageBreak/>
        <w:t xml:space="preserve">Radni Gminy przyjęli projekt uchwały w przedłożonym brzmieniu i </w:t>
      </w:r>
      <w:r>
        <w:rPr>
          <w:rFonts w:ascii="Times New Roman" w:hAnsi="Times New Roman"/>
          <w:sz w:val="24"/>
          <w:szCs w:val="24"/>
        </w:rPr>
        <w:t>jednogłośnie</w:t>
      </w:r>
      <w:r w:rsidRPr="007F7521">
        <w:rPr>
          <w:rFonts w:ascii="Times New Roman" w:hAnsi="Times New Roman"/>
          <w:sz w:val="24"/>
          <w:szCs w:val="24"/>
        </w:rPr>
        <w:t xml:space="preserve"> podjęli uchwałę </w:t>
      </w:r>
      <w:r>
        <w:rPr>
          <w:rFonts w:ascii="Times New Roman" w:hAnsi="Times New Roman"/>
          <w:sz w:val="24"/>
          <w:szCs w:val="24"/>
        </w:rPr>
        <w:t>Nr XXIV/146/2021</w:t>
      </w:r>
      <w:r w:rsidRPr="007F7521">
        <w:rPr>
          <w:rFonts w:ascii="Times New Roman" w:hAnsi="Times New Roman"/>
          <w:sz w:val="24"/>
          <w:szCs w:val="24"/>
        </w:rPr>
        <w:t xml:space="preserve"> w sprawie </w:t>
      </w:r>
      <w:r>
        <w:rPr>
          <w:rFonts w:ascii="Times New Roman" w:hAnsi="Times New Roman" w:cs="Times New Roman"/>
          <w:sz w:val="24"/>
          <w:szCs w:val="24"/>
        </w:rPr>
        <w:t>wyrażenia zgody na zbycie nieruchomości gruntowych stanowiących mienie gminne</w:t>
      </w:r>
    </w:p>
    <w:p w:rsidR="007811D0" w:rsidRDefault="007811D0" w:rsidP="00C737D0">
      <w:pPr>
        <w:spacing w:line="240" w:lineRule="auto"/>
        <w:jc w:val="both"/>
        <w:rPr>
          <w:rFonts w:ascii="Times New Roman" w:hAnsi="Times New Roman"/>
          <w:i/>
          <w:sz w:val="24"/>
          <w:szCs w:val="24"/>
        </w:rPr>
      </w:pPr>
      <w:r w:rsidRPr="007F7521">
        <w:rPr>
          <w:rFonts w:ascii="Times New Roman" w:hAnsi="Times New Roman"/>
          <w:i/>
          <w:sz w:val="24"/>
          <w:szCs w:val="24"/>
        </w:rPr>
        <w:t>Raport przeprowadzonego głosowania stanowi załącznik do protokołu.</w:t>
      </w:r>
    </w:p>
    <w:p w:rsidR="00242809" w:rsidRDefault="00242809" w:rsidP="00C737D0">
      <w:pPr>
        <w:spacing w:line="240" w:lineRule="auto"/>
        <w:jc w:val="both"/>
        <w:rPr>
          <w:rFonts w:ascii="Times New Roman" w:hAnsi="Times New Roman"/>
          <w:i/>
          <w:sz w:val="24"/>
          <w:szCs w:val="24"/>
        </w:rPr>
      </w:pPr>
    </w:p>
    <w:p w:rsidR="005E3AE6" w:rsidRDefault="007F3FF0" w:rsidP="000B34A5">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Punkt </w:t>
      </w:r>
      <w:r w:rsidR="007811D0">
        <w:rPr>
          <w:rFonts w:ascii="Times New Roman" w:hAnsi="Times New Roman" w:cs="Times New Roman"/>
          <w:b/>
          <w:sz w:val="24"/>
          <w:szCs w:val="24"/>
        </w:rPr>
        <w:t>8</w:t>
      </w:r>
      <w:r w:rsidR="00C51AC4" w:rsidRPr="00C51AC4">
        <w:rPr>
          <w:rFonts w:ascii="Times New Roman" w:hAnsi="Times New Roman" w:cs="Times New Roman"/>
          <w:b/>
          <w:sz w:val="24"/>
          <w:szCs w:val="24"/>
        </w:rPr>
        <w:t>. Sprawy organizacyjne i wolne wnioski</w:t>
      </w:r>
    </w:p>
    <w:p w:rsidR="00242809" w:rsidRDefault="00242809" w:rsidP="00242809">
      <w:pPr>
        <w:spacing w:line="240" w:lineRule="auto"/>
        <w:jc w:val="both"/>
        <w:rPr>
          <w:rFonts w:ascii="Times New Roman" w:hAnsi="Times New Roman" w:cs="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proszę czy ktoś ma coś w tym temacie?</w:t>
      </w:r>
    </w:p>
    <w:p w:rsidR="00FC0383" w:rsidRDefault="00242809" w:rsidP="000B34A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Radny Adam Matusz – chciałbym powiedzieć że może byśmy się zajęli opłatą śmieciową bo dużo jest dyskutowane na Komisjach i jest planowana podwyżka. Teraz są wszyscy Radni może teraz podyskutujemy na </w:t>
      </w:r>
      <w:r w:rsidR="00BE188E">
        <w:rPr>
          <w:rFonts w:ascii="Times New Roman" w:hAnsi="Times New Roman" w:cs="Times New Roman"/>
          <w:sz w:val="24"/>
          <w:szCs w:val="24"/>
        </w:rPr>
        <w:t>Sesji.</w:t>
      </w:r>
      <w:r>
        <w:rPr>
          <w:rFonts w:ascii="Times New Roman" w:hAnsi="Times New Roman" w:cs="Times New Roman"/>
          <w:sz w:val="24"/>
          <w:szCs w:val="24"/>
        </w:rPr>
        <w:t xml:space="preserve"> </w:t>
      </w:r>
      <w:r w:rsidR="00086867">
        <w:rPr>
          <w:rFonts w:ascii="Times New Roman" w:hAnsi="Times New Roman" w:cs="Times New Roman"/>
          <w:sz w:val="24"/>
          <w:szCs w:val="24"/>
        </w:rPr>
        <w:t xml:space="preserve">Podwyżka dla Wójta poszła to teraz może powiecie ile chcecie za śmieci podnieść dla mieszkańców? </w:t>
      </w:r>
    </w:p>
    <w:p w:rsidR="00FC0383" w:rsidRDefault="00FC0383" w:rsidP="00FC0383">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dobrze możemy podyskutować nie ma problemu. Ale powiecie ile chcecie to kto podejmuje decyzję o podwyżce za śmieci? Bo chcecie to rozumiem że ktoś inny nie my? Tak?</w:t>
      </w:r>
    </w:p>
    <w:p w:rsidR="00FC0383" w:rsidRDefault="00FC0383" w:rsidP="00FC0383">
      <w:pPr>
        <w:spacing w:line="240" w:lineRule="auto"/>
        <w:jc w:val="both"/>
        <w:rPr>
          <w:rFonts w:ascii="Times New Roman" w:hAnsi="Times New Roman"/>
          <w:sz w:val="24"/>
          <w:szCs w:val="24"/>
        </w:rPr>
      </w:pPr>
      <w:r>
        <w:rPr>
          <w:rFonts w:ascii="Times New Roman" w:hAnsi="Times New Roman"/>
          <w:sz w:val="24"/>
          <w:szCs w:val="24"/>
        </w:rPr>
        <w:t xml:space="preserve">Radny Adam Matusz – no my jako Rada, ja od razu mówię że będę głosował przeciwko </w:t>
      </w:r>
      <w:r w:rsidR="00236B4A">
        <w:rPr>
          <w:rFonts w:ascii="Times New Roman" w:hAnsi="Times New Roman"/>
          <w:sz w:val="24"/>
          <w:szCs w:val="24"/>
        </w:rPr>
        <w:t>i jestem za tym żeby stawki zostały takie jakie są.</w:t>
      </w:r>
    </w:p>
    <w:p w:rsidR="00236B4A" w:rsidRDefault="00236B4A" w:rsidP="00236B4A">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ok. Była dyskusja na Komisji ale mieliśmy się spotkać ponownie żeby to już dokładnie przedyskutować i zorientować się jakie są jeszcze możliwości że tak powiem uszczelnienia tego wszystkiego i tutaj była sugestia P. Skarbnik wyliczenia jakie kwoty by nam to równoważyły. </w:t>
      </w:r>
    </w:p>
    <w:p w:rsidR="004A3E5A" w:rsidRDefault="00236B4A" w:rsidP="00236B4A">
      <w:pPr>
        <w:spacing w:line="240" w:lineRule="auto"/>
        <w:jc w:val="both"/>
        <w:rPr>
          <w:rFonts w:ascii="Times New Roman" w:hAnsi="Times New Roman"/>
          <w:sz w:val="24"/>
          <w:szCs w:val="24"/>
        </w:rPr>
      </w:pPr>
      <w:r>
        <w:rPr>
          <w:rFonts w:ascii="Times New Roman" w:hAnsi="Times New Roman"/>
          <w:sz w:val="24"/>
          <w:szCs w:val="24"/>
        </w:rPr>
        <w:t xml:space="preserve">Wójt Gminy Huszlew – zanim P. Skarbnik to może ja najpierw kilka zdań powiem. No więc tę deklarację która została złożona na Komisji my ją wypełniamy. W ostatnich dniach trwają prace żeby dokonać analizy w poszczególnych miejscowościach. Kilka deklaracji zostało już zweryfikowanych ale wciąż jeszcze wysyłamy zawiadomienia z prośbą o stawienie się w UG żeby dokonać jeszcze rozmowy czy rzeczywiście ilość osób podana zgadza się. I ja taką informację Państwu na następnej Komisji przedstawię </w:t>
      </w:r>
      <w:r w:rsidR="00473F3D">
        <w:rPr>
          <w:rFonts w:ascii="Times New Roman" w:hAnsi="Times New Roman"/>
          <w:sz w:val="24"/>
          <w:szCs w:val="24"/>
        </w:rPr>
        <w:t xml:space="preserve">i oprócz tego postaram się przedstawić jakie winne być stawki od mieszkańca bo tutaj innego rozwiązania wydaje mi się że nie znajdziemy by móc zbilansować koszty odbioru odpadów komunalnych z terenu naszej Gminy. Do tego jesteśmy zobowiązani zmierzać bo to są po prostu wytyczne że te koszty mają się bilansować. </w:t>
      </w:r>
      <w:r w:rsidR="008B014F">
        <w:rPr>
          <w:rFonts w:ascii="Times New Roman" w:hAnsi="Times New Roman"/>
          <w:sz w:val="24"/>
          <w:szCs w:val="24"/>
        </w:rPr>
        <w:t xml:space="preserve">Został na ta okoliczność rozstrzygnięty przetarg i jedne samorządy są bardziej zadowolone </w:t>
      </w:r>
      <w:r w:rsidR="00473F3D">
        <w:rPr>
          <w:rFonts w:ascii="Times New Roman" w:hAnsi="Times New Roman"/>
          <w:sz w:val="24"/>
          <w:szCs w:val="24"/>
        </w:rPr>
        <w:t xml:space="preserve"> </w:t>
      </w:r>
      <w:r w:rsidR="008B014F">
        <w:rPr>
          <w:rFonts w:ascii="Times New Roman" w:hAnsi="Times New Roman"/>
          <w:sz w:val="24"/>
          <w:szCs w:val="24"/>
        </w:rPr>
        <w:t>z tych rozstrzygnięć inne mniej. W naszym przypadku cena przetargu i oferta jaka została wybrana jest w wysokości kwot ubiegłorocznych. Moim zdaniem powinniśmy być z tego po części zadowoleni bo równie dobrze moglibyśmy się spodziewać wyższej oferty i też Gmina musiałaby podpisać stosowną umowę bo nie wyobrażam sobie abyśmy tych odpadów od mieszkańców nie odbierali. W związku z tym są tylko dwa rozwiązania jedne możliwie dokładnie zweryfikować ilość osób do opoda</w:t>
      </w:r>
      <w:r w:rsidR="00275D83">
        <w:rPr>
          <w:rFonts w:ascii="Times New Roman" w:hAnsi="Times New Roman"/>
          <w:sz w:val="24"/>
          <w:szCs w:val="24"/>
        </w:rPr>
        <w:t xml:space="preserve">tkowania </w:t>
      </w:r>
      <w:r w:rsidR="004264E8">
        <w:rPr>
          <w:rFonts w:ascii="Times New Roman" w:hAnsi="Times New Roman"/>
          <w:sz w:val="24"/>
          <w:szCs w:val="24"/>
        </w:rPr>
        <w:t xml:space="preserve">i z drugiej strony zbilansować te koszty. Propozycja moja będzie bo z tego tytułu najbliższa kontrola jaka będzie w Gminie i to mówię z cała odpowiedzialnością bo to będzie poważny zarzut ze strony kontrolujących i to już wiadomo na pewno, że te koszty się nie bilansują. Jeżeli one nie będą się bilansować to tak na pewno będzie. Innego rozwiązania trudno w naszej Gminie znaleźć </w:t>
      </w:r>
      <w:r w:rsidR="004A3E5A">
        <w:rPr>
          <w:rFonts w:ascii="Times New Roman" w:hAnsi="Times New Roman"/>
          <w:sz w:val="24"/>
          <w:szCs w:val="24"/>
        </w:rPr>
        <w:t xml:space="preserve">bo rzeczywiście już </w:t>
      </w:r>
      <w:r w:rsidR="004264E8">
        <w:rPr>
          <w:rFonts w:ascii="Times New Roman" w:hAnsi="Times New Roman"/>
          <w:sz w:val="24"/>
          <w:szCs w:val="24"/>
        </w:rPr>
        <w:t xml:space="preserve">prawie do wszystkich dotarło że muszą być te odpady segregowane </w:t>
      </w:r>
      <w:r w:rsidR="004A3E5A">
        <w:rPr>
          <w:rFonts w:ascii="Times New Roman" w:hAnsi="Times New Roman"/>
          <w:sz w:val="24"/>
          <w:szCs w:val="24"/>
        </w:rPr>
        <w:t xml:space="preserve">i trzeba przyznać że 98% mieszkańców zaczęła to segregować. Pod dyskusje musimy poddać sprawę wysokości obniżenia opłaty z tytułu posiadania kompostownika. To są w zasadzie wszystkie okoliczności które trzeba przedyskutować i podjąć określoną decyzję. </w:t>
      </w:r>
    </w:p>
    <w:p w:rsidR="001D48A4" w:rsidRDefault="004A3E5A" w:rsidP="00236B4A">
      <w:pPr>
        <w:spacing w:line="240" w:lineRule="auto"/>
        <w:jc w:val="both"/>
        <w:rPr>
          <w:rFonts w:ascii="Times New Roman" w:hAnsi="Times New Roman"/>
          <w:sz w:val="24"/>
          <w:szCs w:val="24"/>
        </w:rPr>
      </w:pPr>
      <w:r>
        <w:rPr>
          <w:rFonts w:ascii="Times New Roman" w:hAnsi="Times New Roman"/>
          <w:sz w:val="24"/>
          <w:szCs w:val="24"/>
        </w:rPr>
        <w:lastRenderedPageBreak/>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w:t>
      </w:r>
      <w:r>
        <w:rPr>
          <w:rFonts w:ascii="Times New Roman" w:hAnsi="Times New Roman"/>
          <w:sz w:val="24"/>
          <w:szCs w:val="24"/>
        </w:rPr>
        <w:t xml:space="preserve">– ja myślę Panie Wójcie, Szanowni Państwo dobrze że temat został zaczęty natomiast poda główne cyfry i moja prośba jest taka to jest temat roboczy na Komisję bo ni została podjęta decyzja. Trzeba się spotkać bo to jest bardzo poważna decyzja i może zobowiążemy Pana Przewodniczącego Komisji </w:t>
      </w:r>
      <w:r w:rsidR="001D48A4">
        <w:rPr>
          <w:rFonts w:ascii="Times New Roman" w:hAnsi="Times New Roman"/>
          <w:sz w:val="24"/>
          <w:szCs w:val="24"/>
        </w:rPr>
        <w:t xml:space="preserve">żeby zaprosił wszystkich Radnych i wtedy na roboczo sobie porozmawiamy. Każdy powie co myśli o tym. A dzisiaj tak informacyjnie proszę P. Skarbnik powie żeby było wiadomo. </w:t>
      </w:r>
    </w:p>
    <w:p w:rsidR="001D48A4" w:rsidRDefault="001D48A4" w:rsidP="00236B4A">
      <w:pPr>
        <w:spacing w:line="240" w:lineRule="auto"/>
        <w:jc w:val="both"/>
        <w:rPr>
          <w:rFonts w:ascii="Times New Roman" w:hAnsi="Times New Roman"/>
          <w:sz w:val="24"/>
          <w:szCs w:val="24"/>
        </w:rPr>
      </w:pPr>
      <w:r>
        <w:rPr>
          <w:rFonts w:ascii="Times New Roman" w:hAnsi="Times New Roman"/>
          <w:sz w:val="24"/>
          <w:szCs w:val="24"/>
        </w:rPr>
        <w:t>P. Skarbnik – to ja tylko tak przybliżę realizacja dochodów jaką mieliśmy w rok 2020 otrzymaliśmy z opłat za odpady komunalne kwotę 322 564,82 zł natomiast wydatki te takie podstawowe 381 570,74 zł czyli jest różnica 60 tys. zł a istnieje taka zasada że wydatki maja nam się bilansować z dochodami. Gmina nie powinna dokładać do wydatków związanych z gospodarką z odpadami komunalnymi. I tak jak też na Komisji było przedstawiane stawka taka która by pokryła te wydatki to jest takie minimum 16,00 zł od osoby.</w:t>
      </w:r>
    </w:p>
    <w:p w:rsidR="001D48A4" w:rsidRDefault="001D48A4" w:rsidP="00236B4A">
      <w:pPr>
        <w:spacing w:line="240" w:lineRule="auto"/>
        <w:jc w:val="both"/>
        <w:rPr>
          <w:rFonts w:ascii="Times New Roman" w:hAnsi="Times New Roman"/>
          <w:sz w:val="24"/>
          <w:szCs w:val="24"/>
        </w:rPr>
      </w:pPr>
      <w:r>
        <w:rPr>
          <w:rFonts w:ascii="Times New Roman" w:hAnsi="Times New Roman"/>
          <w:sz w:val="24"/>
          <w:szCs w:val="24"/>
        </w:rPr>
        <w:t xml:space="preserve">Radny Grzegorz Sawczuk – jaka ilość osób płaci podatek śmieciowy? A jaka jest faktycznie mieszkańcami Gminy. </w:t>
      </w:r>
    </w:p>
    <w:p w:rsidR="001D48A4" w:rsidRDefault="001D48A4" w:rsidP="00236B4A">
      <w:pPr>
        <w:spacing w:line="240" w:lineRule="auto"/>
        <w:jc w:val="both"/>
        <w:rPr>
          <w:rFonts w:ascii="Times New Roman" w:hAnsi="Times New Roman"/>
          <w:sz w:val="24"/>
          <w:szCs w:val="24"/>
        </w:rPr>
      </w:pPr>
      <w:r>
        <w:rPr>
          <w:rFonts w:ascii="Times New Roman" w:hAnsi="Times New Roman"/>
          <w:sz w:val="24"/>
          <w:szCs w:val="24"/>
        </w:rPr>
        <w:t xml:space="preserve">P. Skarbnik – to znaczy tak jeszcze się odniosę się do tego bo na Komisji była </w:t>
      </w:r>
      <w:r w:rsidR="003378F9">
        <w:rPr>
          <w:rFonts w:ascii="Times New Roman" w:hAnsi="Times New Roman"/>
          <w:sz w:val="24"/>
          <w:szCs w:val="24"/>
        </w:rPr>
        <w:t xml:space="preserve">propozycja aby to jeszcze bardziej uszczelnić ale okazuje się że ta liczba praktycznie się nie zmienia. </w:t>
      </w:r>
    </w:p>
    <w:p w:rsidR="003378F9" w:rsidRDefault="003378F9" w:rsidP="003378F9">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nie wiem jak Państwo patrzycie na to ale ja proponuję spotkać się na Komisji bo podstawowe cyfry zostały przedstawione.</w:t>
      </w:r>
    </w:p>
    <w:p w:rsidR="003378F9" w:rsidRDefault="003378F9" w:rsidP="003378F9">
      <w:pPr>
        <w:spacing w:line="240" w:lineRule="auto"/>
        <w:jc w:val="both"/>
        <w:rPr>
          <w:rFonts w:ascii="Times New Roman" w:hAnsi="Times New Roman"/>
          <w:sz w:val="24"/>
          <w:szCs w:val="24"/>
        </w:rPr>
      </w:pPr>
      <w:r>
        <w:rPr>
          <w:rFonts w:ascii="Times New Roman" w:hAnsi="Times New Roman"/>
          <w:sz w:val="24"/>
          <w:szCs w:val="24"/>
        </w:rPr>
        <w:t>Radny Stefan Koźluk – no ale skoro zaczęliśmy dyskutować to dyskutujmy dalej.</w:t>
      </w:r>
    </w:p>
    <w:p w:rsidR="003378F9" w:rsidRDefault="003378F9" w:rsidP="003378F9">
      <w:pPr>
        <w:spacing w:line="240" w:lineRule="auto"/>
        <w:jc w:val="both"/>
        <w:rPr>
          <w:rFonts w:ascii="Times New Roman" w:hAnsi="Times New Roman"/>
          <w:sz w:val="24"/>
          <w:szCs w:val="24"/>
        </w:rPr>
      </w:pPr>
      <w:r>
        <w:rPr>
          <w:rFonts w:ascii="Times New Roman" w:hAnsi="Times New Roman"/>
          <w:sz w:val="24"/>
          <w:szCs w:val="24"/>
        </w:rPr>
        <w:t xml:space="preserve">Przewodniczący Rady Gminy Grzegorz </w:t>
      </w:r>
      <w:proofErr w:type="spellStart"/>
      <w:r>
        <w:rPr>
          <w:rFonts w:ascii="Times New Roman" w:hAnsi="Times New Roman"/>
          <w:sz w:val="24"/>
          <w:szCs w:val="24"/>
        </w:rPr>
        <w:t>Wawryniuk</w:t>
      </w:r>
      <w:proofErr w:type="spellEnd"/>
      <w:r>
        <w:rPr>
          <w:rFonts w:ascii="Times New Roman" w:hAnsi="Times New Roman"/>
          <w:sz w:val="24"/>
          <w:szCs w:val="24"/>
        </w:rPr>
        <w:t xml:space="preserve"> – Sesja nie jest miejscem dyskusji na wszystkie tematy. Po to są Komisje</w:t>
      </w:r>
    </w:p>
    <w:p w:rsidR="003378F9" w:rsidRDefault="003378F9" w:rsidP="003378F9">
      <w:pPr>
        <w:spacing w:line="240" w:lineRule="auto"/>
        <w:jc w:val="both"/>
        <w:rPr>
          <w:rFonts w:ascii="Times New Roman" w:hAnsi="Times New Roman"/>
          <w:sz w:val="24"/>
          <w:szCs w:val="24"/>
        </w:rPr>
      </w:pPr>
      <w:r>
        <w:rPr>
          <w:rFonts w:ascii="Times New Roman" w:hAnsi="Times New Roman"/>
          <w:sz w:val="24"/>
          <w:szCs w:val="24"/>
        </w:rPr>
        <w:t>Radny Adam Matusz – czy na Komisję może być przygotowany projekt ustawy że Gmina nie może dokładać do tej opłaty?</w:t>
      </w:r>
    </w:p>
    <w:p w:rsidR="003378F9" w:rsidRDefault="003378F9" w:rsidP="003378F9">
      <w:pPr>
        <w:spacing w:line="240" w:lineRule="auto"/>
        <w:jc w:val="both"/>
        <w:rPr>
          <w:rFonts w:ascii="Times New Roman" w:hAnsi="Times New Roman"/>
          <w:sz w:val="24"/>
          <w:szCs w:val="24"/>
        </w:rPr>
      </w:pPr>
      <w:r>
        <w:rPr>
          <w:rFonts w:ascii="Times New Roman" w:hAnsi="Times New Roman"/>
          <w:sz w:val="24"/>
          <w:szCs w:val="24"/>
        </w:rPr>
        <w:t xml:space="preserve">P. Skarbnik – </w:t>
      </w:r>
      <w:r>
        <w:rPr>
          <w:rFonts w:ascii="Times New Roman" w:hAnsi="Times New Roman"/>
          <w:sz w:val="24"/>
          <w:szCs w:val="24"/>
        </w:rPr>
        <w:t xml:space="preserve">to </w:t>
      </w:r>
      <w:r>
        <w:rPr>
          <w:rFonts w:ascii="Times New Roman" w:hAnsi="Times New Roman"/>
          <w:sz w:val="24"/>
          <w:szCs w:val="24"/>
        </w:rPr>
        <w:t xml:space="preserve">nie jest projekt to są przepisy. Dobrze ja to przygotuję. Są trzy takie ustawy to jest ustawa właśnie ta śmieciowa, ustawa o alkoholach tzw. korkowa i ustawa o ochronie środowiska. </w:t>
      </w:r>
      <w:r w:rsidR="007A18CF">
        <w:rPr>
          <w:rFonts w:ascii="Times New Roman" w:hAnsi="Times New Roman"/>
          <w:sz w:val="24"/>
          <w:szCs w:val="24"/>
        </w:rPr>
        <w:t xml:space="preserve">Wydatki i dochody muszą się bilansować. I np. gdyby nam zostawało tych pieniędzy to nie możemy ich wydać na nic innego tylko też jeśli chodzi np. o gospodarkę odpadami komunalnymi to na wspomnianą gospodarkę. Po prostu tego przepisy nam zabraniają.  </w:t>
      </w:r>
    </w:p>
    <w:p w:rsidR="00242809" w:rsidRPr="00A61003" w:rsidRDefault="00242809" w:rsidP="000B34A5">
      <w:pPr>
        <w:spacing w:line="240" w:lineRule="auto"/>
        <w:jc w:val="both"/>
        <w:rPr>
          <w:rFonts w:ascii="Times New Roman" w:hAnsi="Times New Roman" w:cs="Times New Roman"/>
          <w:sz w:val="24"/>
          <w:szCs w:val="24"/>
        </w:rPr>
      </w:pPr>
    </w:p>
    <w:p w:rsidR="00423F1F" w:rsidRPr="00C51AC4" w:rsidRDefault="007811D0" w:rsidP="00C51AC4">
      <w:pPr>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Punkt 9</w:t>
      </w:r>
      <w:r w:rsidR="00C51AC4" w:rsidRPr="00C51AC4">
        <w:rPr>
          <w:rFonts w:ascii="Times New Roman" w:hAnsi="Times New Roman" w:cs="Times New Roman"/>
          <w:b/>
          <w:sz w:val="24"/>
          <w:szCs w:val="24"/>
        </w:rPr>
        <w:t>. Zamknięcie obrad</w:t>
      </w:r>
    </w:p>
    <w:p w:rsidR="00F604EB" w:rsidRDefault="00B7322C" w:rsidP="00B7322C">
      <w:pPr>
        <w:spacing w:after="200" w:line="276" w:lineRule="auto"/>
        <w:jc w:val="both"/>
        <w:rPr>
          <w:rFonts w:ascii="Times New Roman" w:hAnsi="Times New Roman" w:cs="Times New Roman"/>
          <w:sz w:val="24"/>
          <w:szCs w:val="24"/>
        </w:rPr>
      </w:pPr>
      <w:r w:rsidRPr="00C51AC4">
        <w:rPr>
          <w:rFonts w:ascii="Times New Roman" w:hAnsi="Times New Roman" w:cs="Times New Roman"/>
          <w:sz w:val="24"/>
          <w:szCs w:val="24"/>
        </w:rPr>
        <w:t>Wobec wyczerpan</w:t>
      </w:r>
      <w:r w:rsidR="000B5C6E" w:rsidRPr="00C51AC4">
        <w:rPr>
          <w:rFonts w:ascii="Times New Roman" w:hAnsi="Times New Roman" w:cs="Times New Roman"/>
          <w:sz w:val="24"/>
          <w:szCs w:val="24"/>
        </w:rPr>
        <w:t>ia porządku obrad Przewodniczący</w:t>
      </w:r>
      <w:r w:rsidRPr="00C51AC4">
        <w:rPr>
          <w:rFonts w:ascii="Times New Roman" w:hAnsi="Times New Roman" w:cs="Times New Roman"/>
          <w:sz w:val="24"/>
          <w:szCs w:val="24"/>
        </w:rPr>
        <w:t xml:space="preserve"> Rady Gm</w:t>
      </w:r>
      <w:r w:rsidR="000B5C6E" w:rsidRPr="00C51AC4">
        <w:rPr>
          <w:rFonts w:ascii="Times New Roman" w:hAnsi="Times New Roman" w:cs="Times New Roman"/>
          <w:sz w:val="24"/>
          <w:szCs w:val="24"/>
        </w:rPr>
        <w:t>in</w:t>
      </w:r>
      <w:r w:rsidR="00D8201E">
        <w:rPr>
          <w:rFonts w:ascii="Times New Roman" w:hAnsi="Times New Roman" w:cs="Times New Roman"/>
          <w:sz w:val="24"/>
          <w:szCs w:val="24"/>
        </w:rPr>
        <w:t xml:space="preserve">y Grzegorz </w:t>
      </w:r>
      <w:proofErr w:type="spellStart"/>
      <w:r w:rsidR="00D8201E">
        <w:rPr>
          <w:rFonts w:ascii="Times New Roman" w:hAnsi="Times New Roman" w:cs="Times New Roman"/>
          <w:sz w:val="24"/>
          <w:szCs w:val="24"/>
        </w:rPr>
        <w:t>Wawryniuk</w:t>
      </w:r>
      <w:proofErr w:type="spellEnd"/>
      <w:r w:rsidR="00D8201E">
        <w:rPr>
          <w:rFonts w:ascii="Times New Roman" w:hAnsi="Times New Roman" w:cs="Times New Roman"/>
          <w:sz w:val="24"/>
          <w:szCs w:val="24"/>
        </w:rPr>
        <w:t xml:space="preserve"> zamknął </w:t>
      </w:r>
      <w:r w:rsidR="00E66F29">
        <w:rPr>
          <w:rFonts w:ascii="Times New Roman" w:hAnsi="Times New Roman" w:cs="Times New Roman"/>
          <w:sz w:val="24"/>
          <w:szCs w:val="24"/>
        </w:rPr>
        <w:t>X</w:t>
      </w:r>
      <w:r w:rsidR="007F3FF0">
        <w:rPr>
          <w:rFonts w:ascii="Times New Roman" w:hAnsi="Times New Roman" w:cs="Times New Roman"/>
          <w:sz w:val="24"/>
          <w:szCs w:val="24"/>
        </w:rPr>
        <w:t>X</w:t>
      </w:r>
      <w:r w:rsidR="007811D0">
        <w:rPr>
          <w:rFonts w:ascii="Times New Roman" w:hAnsi="Times New Roman" w:cs="Times New Roman"/>
          <w:sz w:val="24"/>
          <w:szCs w:val="24"/>
        </w:rPr>
        <w:t>IV</w:t>
      </w:r>
      <w:r w:rsidRPr="00C51AC4">
        <w:rPr>
          <w:rFonts w:ascii="Times New Roman" w:hAnsi="Times New Roman" w:cs="Times New Roman"/>
          <w:sz w:val="24"/>
          <w:szCs w:val="24"/>
        </w:rPr>
        <w:t xml:space="preserve"> posiedzeni</w:t>
      </w:r>
      <w:r w:rsidR="000B5C6E" w:rsidRPr="00C51AC4">
        <w:rPr>
          <w:rFonts w:ascii="Times New Roman" w:hAnsi="Times New Roman" w:cs="Times New Roman"/>
          <w:sz w:val="24"/>
          <w:szCs w:val="24"/>
        </w:rPr>
        <w:t>e Sesji Rady Gminy Huszlew</w:t>
      </w:r>
      <w:r w:rsidR="00FF305B">
        <w:rPr>
          <w:rFonts w:ascii="Times New Roman" w:hAnsi="Times New Roman" w:cs="Times New Roman"/>
          <w:sz w:val="24"/>
          <w:szCs w:val="24"/>
        </w:rPr>
        <w:t>.</w:t>
      </w:r>
    </w:p>
    <w:p w:rsidR="00FF305B" w:rsidRPr="00FF305B" w:rsidRDefault="00FF305B" w:rsidP="00B7322C">
      <w:pPr>
        <w:spacing w:after="200" w:line="276" w:lineRule="auto"/>
        <w:jc w:val="both"/>
        <w:rPr>
          <w:rFonts w:ascii="Times New Roman" w:hAnsi="Times New Roman" w:cs="Times New Roman"/>
          <w:sz w:val="24"/>
          <w:szCs w:val="24"/>
        </w:rPr>
      </w:pPr>
    </w:p>
    <w:p w:rsidR="00B7322C" w:rsidRPr="007B7AA2" w:rsidRDefault="00BC27A6" w:rsidP="00B7322C">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B7322C" w:rsidRPr="007B7AA2">
        <w:rPr>
          <w:rFonts w:ascii="Times New Roman" w:hAnsi="Times New Roman" w:cs="Times New Roman"/>
          <w:sz w:val="24"/>
          <w:szCs w:val="24"/>
        </w:rPr>
        <w:t>Proto</w:t>
      </w:r>
      <w:r w:rsidR="000B5C6E" w:rsidRPr="007B7AA2">
        <w:rPr>
          <w:rFonts w:ascii="Times New Roman" w:hAnsi="Times New Roman" w:cs="Times New Roman"/>
          <w:sz w:val="24"/>
          <w:szCs w:val="24"/>
        </w:rPr>
        <w:t xml:space="preserve">kołowała </w:t>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0B5C6E" w:rsidRPr="007B7AA2">
        <w:rPr>
          <w:rFonts w:ascii="Times New Roman" w:hAnsi="Times New Roman" w:cs="Times New Roman"/>
          <w:sz w:val="24"/>
          <w:szCs w:val="24"/>
        </w:rPr>
        <w:t>Przewodniczący</w:t>
      </w:r>
      <w:r w:rsidR="00B7322C" w:rsidRPr="007B7AA2">
        <w:rPr>
          <w:rFonts w:ascii="Times New Roman" w:hAnsi="Times New Roman" w:cs="Times New Roman"/>
          <w:sz w:val="24"/>
          <w:szCs w:val="24"/>
        </w:rPr>
        <w:t xml:space="preserve"> Rady Gminy</w:t>
      </w:r>
    </w:p>
    <w:p w:rsidR="00F431B9" w:rsidRDefault="00F431B9" w:rsidP="00F431B9">
      <w:pPr>
        <w:spacing w:after="200" w:line="240" w:lineRule="auto"/>
        <w:jc w:val="both"/>
        <w:rPr>
          <w:rFonts w:ascii="Times New Roman" w:hAnsi="Times New Roman" w:cs="Times New Roman"/>
          <w:sz w:val="24"/>
          <w:szCs w:val="24"/>
        </w:rPr>
      </w:pPr>
    </w:p>
    <w:p w:rsidR="00B7322C" w:rsidRPr="00CE16DF" w:rsidRDefault="000B5C6E" w:rsidP="00B7322C">
      <w:pPr>
        <w:spacing w:after="200" w:line="276" w:lineRule="auto"/>
        <w:jc w:val="both"/>
        <w:rPr>
          <w:rFonts w:ascii="Times New Roman" w:hAnsi="Times New Roman" w:cs="Times New Roman"/>
          <w:b/>
          <w:sz w:val="24"/>
          <w:szCs w:val="24"/>
        </w:rPr>
      </w:pPr>
      <w:r w:rsidRPr="007B7AA2">
        <w:rPr>
          <w:rFonts w:ascii="Times New Roman" w:hAnsi="Times New Roman" w:cs="Times New Roman"/>
          <w:sz w:val="24"/>
          <w:szCs w:val="24"/>
        </w:rPr>
        <w:t xml:space="preserve">Magdalena Kiryluk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F431B9">
        <w:rPr>
          <w:rFonts w:ascii="Times New Roman" w:hAnsi="Times New Roman" w:cs="Times New Roman"/>
          <w:sz w:val="24"/>
          <w:szCs w:val="24"/>
        </w:rPr>
        <w:t xml:space="preserve">     </w:t>
      </w:r>
      <w:r w:rsidRPr="007B7AA2">
        <w:rPr>
          <w:rFonts w:ascii="Times New Roman" w:hAnsi="Times New Roman" w:cs="Times New Roman"/>
          <w:sz w:val="24"/>
          <w:szCs w:val="24"/>
        </w:rPr>
        <w:t xml:space="preserve">Grzegorz </w:t>
      </w:r>
      <w:proofErr w:type="spellStart"/>
      <w:r w:rsidRPr="007B7AA2">
        <w:rPr>
          <w:rFonts w:ascii="Times New Roman" w:hAnsi="Times New Roman" w:cs="Times New Roman"/>
          <w:sz w:val="24"/>
          <w:szCs w:val="24"/>
        </w:rPr>
        <w:t>Wawryniuk</w:t>
      </w:r>
      <w:proofErr w:type="spellEnd"/>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p>
    <w:sectPr w:rsidR="00B7322C" w:rsidRPr="00CE16DF">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7BF7" w:rsidRDefault="00B97BF7" w:rsidP="00AF58F3">
      <w:pPr>
        <w:spacing w:after="0" w:line="240" w:lineRule="auto"/>
      </w:pPr>
      <w:r>
        <w:separator/>
      </w:r>
    </w:p>
  </w:endnote>
  <w:endnote w:type="continuationSeparator" w:id="0">
    <w:p w:rsidR="00B97BF7" w:rsidRDefault="00B97BF7" w:rsidP="00AF5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9005238"/>
      <w:docPartObj>
        <w:docPartGallery w:val="Page Numbers (Bottom of Page)"/>
        <w:docPartUnique/>
      </w:docPartObj>
    </w:sdtPr>
    <w:sdtEndPr/>
    <w:sdtContent>
      <w:p w:rsidR="00294AB9" w:rsidRDefault="00294AB9">
        <w:pPr>
          <w:pStyle w:val="Stopka"/>
          <w:jc w:val="center"/>
        </w:pPr>
        <w:r>
          <w:fldChar w:fldCharType="begin"/>
        </w:r>
        <w:r>
          <w:instrText>PAGE   \* MERGEFORMAT</w:instrText>
        </w:r>
        <w:r>
          <w:fldChar w:fldCharType="separate"/>
        </w:r>
        <w:r w:rsidR="007A18CF">
          <w:rPr>
            <w:noProof/>
          </w:rPr>
          <w:t>14</w:t>
        </w:r>
        <w:r>
          <w:fldChar w:fldCharType="end"/>
        </w:r>
      </w:p>
    </w:sdtContent>
  </w:sdt>
  <w:p w:rsidR="00294AB9" w:rsidRDefault="00294AB9">
    <w:pPr>
      <w:pStyle w:val="Stopka"/>
    </w:pPr>
  </w:p>
  <w:p w:rsidR="00294AB9" w:rsidRDefault="00294AB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7BF7" w:rsidRDefault="00B97BF7" w:rsidP="00AF58F3">
      <w:pPr>
        <w:spacing w:after="0" w:line="240" w:lineRule="auto"/>
      </w:pPr>
      <w:r>
        <w:separator/>
      </w:r>
    </w:p>
  </w:footnote>
  <w:footnote w:type="continuationSeparator" w:id="0">
    <w:p w:rsidR="00B97BF7" w:rsidRDefault="00B97BF7" w:rsidP="00AF5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6087030"/>
    <w:lvl w:ilvl="0">
      <w:numFmt w:val="bullet"/>
      <w:lvlText w:val="*"/>
      <w:lvlJc w:val="left"/>
      <w:pPr>
        <w:ind w:left="0" w:firstLine="0"/>
      </w:pPr>
    </w:lvl>
  </w:abstractNum>
  <w:abstractNum w:abstractNumId="1" w15:restartNumberingAfterBreak="0">
    <w:nsid w:val="00000001"/>
    <w:multiLevelType w:val="singleLevel"/>
    <w:tmpl w:val="00000001"/>
    <w:name w:val="WW8Num1"/>
    <w:lvl w:ilvl="0">
      <w:start w:val="1"/>
      <w:numFmt w:val="lowerLetter"/>
      <w:lvlText w:val="%1)"/>
      <w:lvlJc w:val="left"/>
      <w:pPr>
        <w:tabs>
          <w:tab w:val="num" w:pos="8"/>
        </w:tabs>
        <w:ind w:left="0" w:firstLine="0"/>
      </w:pPr>
    </w:lvl>
  </w:abstractNum>
  <w:abstractNum w:abstractNumId="2" w15:restartNumberingAfterBreak="0">
    <w:nsid w:val="00000002"/>
    <w:multiLevelType w:val="singleLevel"/>
    <w:tmpl w:val="00000002"/>
    <w:name w:val="WW8Num2"/>
    <w:lvl w:ilvl="0">
      <w:start w:val="4"/>
      <w:numFmt w:val="bullet"/>
      <w:lvlText w:val="-"/>
      <w:lvlJc w:val="left"/>
      <w:pPr>
        <w:tabs>
          <w:tab w:val="num" w:pos="501"/>
        </w:tabs>
        <w:ind w:left="141" w:firstLine="0"/>
      </w:pPr>
      <w:rPr>
        <w:rFonts w:ascii="Times New Roman" w:hAnsi="Times New Roman" w:cs="Times New Roman"/>
      </w:rPr>
    </w:lvl>
  </w:abstractNum>
  <w:abstractNum w:abstractNumId="3" w15:restartNumberingAfterBreak="0">
    <w:nsid w:val="00000004"/>
    <w:multiLevelType w:val="singleLevel"/>
    <w:tmpl w:val="00000004"/>
    <w:lvl w:ilvl="0">
      <w:start w:val="3"/>
      <w:numFmt w:val="lowerLetter"/>
      <w:lvlText w:val="%1)"/>
      <w:lvlJc w:val="left"/>
      <w:pPr>
        <w:tabs>
          <w:tab w:val="num" w:pos="360"/>
        </w:tabs>
        <w:ind w:left="0" w:firstLine="0"/>
      </w:pPr>
      <w:rPr>
        <w:color w:val="000000"/>
      </w:rPr>
    </w:lvl>
  </w:abstractNum>
  <w:abstractNum w:abstractNumId="4" w15:restartNumberingAfterBreak="0">
    <w:nsid w:val="0C7058FF"/>
    <w:multiLevelType w:val="hybridMultilevel"/>
    <w:tmpl w:val="DE7AA20C"/>
    <w:lvl w:ilvl="0" w:tplc="494EB13E">
      <w:start w:val="1"/>
      <w:numFmt w:val="bullet"/>
      <w:lvlText w:val="-"/>
      <w:lvlJc w:val="left"/>
      <w:pPr>
        <w:ind w:left="1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4EDB44">
      <w:start w:val="1"/>
      <w:numFmt w:val="bullet"/>
      <w:lvlText w:val="o"/>
      <w:lvlJc w:val="left"/>
      <w:pPr>
        <w:ind w:left="1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7A91D8">
      <w:start w:val="1"/>
      <w:numFmt w:val="bullet"/>
      <w:lvlText w:val="▪"/>
      <w:lvlJc w:val="left"/>
      <w:pPr>
        <w:ind w:left="1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E24DB0">
      <w:start w:val="1"/>
      <w:numFmt w:val="bullet"/>
      <w:lvlText w:val="•"/>
      <w:lvlJc w:val="left"/>
      <w:pPr>
        <w:ind w:left="2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F693E0">
      <w:start w:val="1"/>
      <w:numFmt w:val="bullet"/>
      <w:lvlText w:val="o"/>
      <w:lvlJc w:val="left"/>
      <w:pPr>
        <w:ind w:left="3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220A5A">
      <w:start w:val="1"/>
      <w:numFmt w:val="bullet"/>
      <w:lvlText w:val="▪"/>
      <w:lvlJc w:val="left"/>
      <w:pPr>
        <w:ind w:left="3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9A2100">
      <w:start w:val="1"/>
      <w:numFmt w:val="bullet"/>
      <w:lvlText w:val="•"/>
      <w:lvlJc w:val="left"/>
      <w:pPr>
        <w:ind w:left="4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66CF76">
      <w:start w:val="1"/>
      <w:numFmt w:val="bullet"/>
      <w:lvlText w:val="o"/>
      <w:lvlJc w:val="left"/>
      <w:pPr>
        <w:ind w:left="5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EC4A7A">
      <w:start w:val="1"/>
      <w:numFmt w:val="bullet"/>
      <w:lvlText w:val="▪"/>
      <w:lvlJc w:val="left"/>
      <w:pPr>
        <w:ind w:left="6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D29765A"/>
    <w:multiLevelType w:val="hybridMultilevel"/>
    <w:tmpl w:val="60C84E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E845B6A"/>
    <w:multiLevelType w:val="hybridMultilevel"/>
    <w:tmpl w:val="26224C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59F6B8A"/>
    <w:multiLevelType w:val="hybridMultilevel"/>
    <w:tmpl w:val="68C6D58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5CF3A78"/>
    <w:multiLevelType w:val="hybridMultilevel"/>
    <w:tmpl w:val="772414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92824BB"/>
    <w:multiLevelType w:val="hybridMultilevel"/>
    <w:tmpl w:val="C1045C82"/>
    <w:lvl w:ilvl="0" w:tplc="6E3A229A">
      <w:start w:val="1"/>
      <w:numFmt w:val="bullet"/>
      <w:lvlText w:val="-"/>
      <w:lvlJc w:val="left"/>
      <w:pPr>
        <w:ind w:left="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9EC5FF4">
      <w:start w:val="1"/>
      <w:numFmt w:val="bullet"/>
      <w:lvlText w:val="o"/>
      <w:lvlJc w:val="left"/>
      <w:pPr>
        <w:ind w:left="10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76A6056">
      <w:start w:val="1"/>
      <w:numFmt w:val="bullet"/>
      <w:lvlText w:val="▪"/>
      <w:lvlJc w:val="left"/>
      <w:pPr>
        <w:ind w:left="18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EB8512E">
      <w:start w:val="1"/>
      <w:numFmt w:val="bullet"/>
      <w:lvlText w:val="•"/>
      <w:lvlJc w:val="left"/>
      <w:pPr>
        <w:ind w:left="25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8BC9828">
      <w:start w:val="1"/>
      <w:numFmt w:val="bullet"/>
      <w:lvlText w:val="o"/>
      <w:lvlJc w:val="left"/>
      <w:pPr>
        <w:ind w:left="32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B9C3474">
      <w:start w:val="1"/>
      <w:numFmt w:val="bullet"/>
      <w:lvlText w:val="▪"/>
      <w:lvlJc w:val="left"/>
      <w:pPr>
        <w:ind w:left="39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EABDA0">
      <w:start w:val="1"/>
      <w:numFmt w:val="bullet"/>
      <w:lvlText w:val="•"/>
      <w:lvlJc w:val="left"/>
      <w:pPr>
        <w:ind w:left="46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462B0BE">
      <w:start w:val="1"/>
      <w:numFmt w:val="bullet"/>
      <w:lvlText w:val="o"/>
      <w:lvlJc w:val="left"/>
      <w:pPr>
        <w:ind w:left="54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2F40858">
      <w:start w:val="1"/>
      <w:numFmt w:val="bullet"/>
      <w:lvlText w:val="▪"/>
      <w:lvlJc w:val="left"/>
      <w:pPr>
        <w:ind w:left="61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2EC56BBC"/>
    <w:multiLevelType w:val="hybridMultilevel"/>
    <w:tmpl w:val="616856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EF2248F"/>
    <w:multiLevelType w:val="hybridMultilevel"/>
    <w:tmpl w:val="C2DE641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39FB1949"/>
    <w:multiLevelType w:val="hybridMultilevel"/>
    <w:tmpl w:val="89C6D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8B3898"/>
    <w:multiLevelType w:val="hybridMultilevel"/>
    <w:tmpl w:val="A684C4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453CF8"/>
    <w:multiLevelType w:val="hybridMultilevel"/>
    <w:tmpl w:val="7AC0A4B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 w15:restartNumberingAfterBreak="0">
    <w:nsid w:val="467B274C"/>
    <w:multiLevelType w:val="hybridMultilevel"/>
    <w:tmpl w:val="8CEA51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FEA7E48"/>
    <w:multiLevelType w:val="hybridMultilevel"/>
    <w:tmpl w:val="B754BE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2250D68"/>
    <w:multiLevelType w:val="hybridMultilevel"/>
    <w:tmpl w:val="E58CE1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45C077B"/>
    <w:multiLevelType w:val="hybridMultilevel"/>
    <w:tmpl w:val="76CE4348"/>
    <w:lvl w:ilvl="0" w:tplc="7814FC70">
      <w:start w:val="1"/>
      <w:numFmt w:val="bullet"/>
      <w:lvlText w:val="-"/>
      <w:lvlJc w:val="left"/>
      <w:pPr>
        <w:ind w:left="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930C174">
      <w:start w:val="1"/>
      <w:numFmt w:val="bullet"/>
      <w:lvlText w:val="o"/>
      <w:lvlJc w:val="left"/>
      <w:pPr>
        <w:ind w:left="11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310E2AE">
      <w:start w:val="1"/>
      <w:numFmt w:val="bullet"/>
      <w:lvlText w:val="▪"/>
      <w:lvlJc w:val="left"/>
      <w:pPr>
        <w:ind w:left="18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B641CC4">
      <w:start w:val="1"/>
      <w:numFmt w:val="bullet"/>
      <w:lvlText w:val="•"/>
      <w:lvlJc w:val="left"/>
      <w:pPr>
        <w:ind w:left="25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BC2F7D0">
      <w:start w:val="1"/>
      <w:numFmt w:val="bullet"/>
      <w:lvlText w:val="o"/>
      <w:lvlJc w:val="left"/>
      <w:pPr>
        <w:ind w:left="3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9222D88">
      <w:start w:val="1"/>
      <w:numFmt w:val="bullet"/>
      <w:lvlText w:val="▪"/>
      <w:lvlJc w:val="left"/>
      <w:pPr>
        <w:ind w:left="40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B021ACE">
      <w:start w:val="1"/>
      <w:numFmt w:val="bullet"/>
      <w:lvlText w:val="•"/>
      <w:lvlJc w:val="left"/>
      <w:pPr>
        <w:ind w:left="47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82C5CC0">
      <w:start w:val="1"/>
      <w:numFmt w:val="bullet"/>
      <w:lvlText w:val="o"/>
      <w:lvlJc w:val="left"/>
      <w:pPr>
        <w:ind w:left="54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A43FCC">
      <w:start w:val="1"/>
      <w:numFmt w:val="bullet"/>
      <w:lvlText w:val="▪"/>
      <w:lvlJc w:val="left"/>
      <w:pPr>
        <w:ind w:left="61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5501616D"/>
    <w:multiLevelType w:val="hybridMultilevel"/>
    <w:tmpl w:val="BEA67098"/>
    <w:lvl w:ilvl="0" w:tplc="DC3A580C">
      <w:start w:val="1"/>
      <w:numFmt w:val="bullet"/>
      <w:lvlText w:val="-"/>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D6CBE8C">
      <w:start w:val="1"/>
      <w:numFmt w:val="bullet"/>
      <w:lvlText w:val="o"/>
      <w:lvlJc w:val="left"/>
      <w:pPr>
        <w:ind w:left="11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2382DB2">
      <w:start w:val="1"/>
      <w:numFmt w:val="bullet"/>
      <w:lvlText w:val="▪"/>
      <w:lvlJc w:val="left"/>
      <w:pPr>
        <w:ind w:left="18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EC5BFE">
      <w:start w:val="1"/>
      <w:numFmt w:val="bullet"/>
      <w:lvlText w:val="•"/>
      <w:lvlJc w:val="left"/>
      <w:pPr>
        <w:ind w:left="25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C84E166">
      <w:start w:val="1"/>
      <w:numFmt w:val="bullet"/>
      <w:lvlText w:val="o"/>
      <w:lvlJc w:val="left"/>
      <w:pPr>
        <w:ind w:left="32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0282CC">
      <w:start w:val="1"/>
      <w:numFmt w:val="bullet"/>
      <w:lvlText w:val="▪"/>
      <w:lvlJc w:val="left"/>
      <w:pPr>
        <w:ind w:left="40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ECECC96">
      <w:start w:val="1"/>
      <w:numFmt w:val="bullet"/>
      <w:lvlText w:val="•"/>
      <w:lvlJc w:val="left"/>
      <w:pPr>
        <w:ind w:left="47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398B31C">
      <w:start w:val="1"/>
      <w:numFmt w:val="bullet"/>
      <w:lvlText w:val="o"/>
      <w:lvlJc w:val="left"/>
      <w:pPr>
        <w:ind w:left="54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8684CD0">
      <w:start w:val="1"/>
      <w:numFmt w:val="bullet"/>
      <w:lvlText w:val="▪"/>
      <w:lvlJc w:val="left"/>
      <w:pPr>
        <w:ind w:left="61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57A94682"/>
    <w:multiLevelType w:val="hybridMultilevel"/>
    <w:tmpl w:val="4CE8E8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9710A97"/>
    <w:multiLevelType w:val="hybridMultilevel"/>
    <w:tmpl w:val="F56CFA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11822B4"/>
    <w:multiLevelType w:val="hybridMultilevel"/>
    <w:tmpl w:val="0C28DF5A"/>
    <w:lvl w:ilvl="0" w:tplc="43489E50">
      <w:start w:val="1"/>
      <w:numFmt w:val="bullet"/>
      <w:lvlText w:val="-"/>
      <w:lvlJc w:val="left"/>
      <w:pPr>
        <w:ind w:left="1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51277D6">
      <w:start w:val="1"/>
      <w:numFmt w:val="bullet"/>
      <w:lvlText w:val="o"/>
      <w:lvlJc w:val="left"/>
      <w:pPr>
        <w:ind w:left="1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0BEFF66">
      <w:start w:val="1"/>
      <w:numFmt w:val="bullet"/>
      <w:lvlText w:val="▪"/>
      <w:lvlJc w:val="left"/>
      <w:pPr>
        <w:ind w:left="1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744B9E">
      <w:start w:val="1"/>
      <w:numFmt w:val="bullet"/>
      <w:lvlText w:val="•"/>
      <w:lvlJc w:val="left"/>
      <w:pPr>
        <w:ind w:left="2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ED6DF10">
      <w:start w:val="1"/>
      <w:numFmt w:val="bullet"/>
      <w:lvlText w:val="o"/>
      <w:lvlJc w:val="left"/>
      <w:pPr>
        <w:ind w:left="34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1C6559E">
      <w:start w:val="1"/>
      <w:numFmt w:val="bullet"/>
      <w:lvlText w:val="▪"/>
      <w:lvlJc w:val="left"/>
      <w:pPr>
        <w:ind w:left="41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006AD66">
      <w:start w:val="1"/>
      <w:numFmt w:val="bullet"/>
      <w:lvlText w:val="•"/>
      <w:lvlJc w:val="left"/>
      <w:pPr>
        <w:ind w:left="48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C69DBA">
      <w:start w:val="1"/>
      <w:numFmt w:val="bullet"/>
      <w:lvlText w:val="o"/>
      <w:lvlJc w:val="left"/>
      <w:pPr>
        <w:ind w:left="55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F85F72">
      <w:start w:val="1"/>
      <w:numFmt w:val="bullet"/>
      <w:lvlText w:val="▪"/>
      <w:lvlJc w:val="left"/>
      <w:pPr>
        <w:ind w:left="62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6CCB7A54"/>
    <w:multiLevelType w:val="hybridMultilevel"/>
    <w:tmpl w:val="AC4C4C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6DE96490"/>
    <w:multiLevelType w:val="hybridMultilevel"/>
    <w:tmpl w:val="60AE67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4A52697"/>
    <w:multiLevelType w:val="hybridMultilevel"/>
    <w:tmpl w:val="691E0BE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6" w15:restartNumberingAfterBreak="0">
    <w:nsid w:val="74F41854"/>
    <w:multiLevelType w:val="hybridMultilevel"/>
    <w:tmpl w:val="01FA476C"/>
    <w:lvl w:ilvl="0" w:tplc="896ED300">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A47F5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F4625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6C10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B6780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F440F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4839C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426B8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EE596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DB861BB"/>
    <w:multiLevelType w:val="hybridMultilevel"/>
    <w:tmpl w:val="3B86F35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8" w15:restartNumberingAfterBreak="0">
    <w:nsid w:val="7FD560A5"/>
    <w:multiLevelType w:val="hybridMultilevel"/>
    <w:tmpl w:val="E81C167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0"/>
    <w:lvlOverride w:ilvl="0">
      <w:lvl w:ilvl="0">
        <w:numFmt w:val="bullet"/>
        <w:lvlText w:val=""/>
        <w:legacy w:legacy="1" w:legacySpace="0" w:legacyIndent="360"/>
        <w:lvlJc w:val="left"/>
        <w:pPr>
          <w:ind w:left="0" w:firstLine="0"/>
        </w:pPr>
        <w:rPr>
          <w:rFonts w:ascii="Symbol" w:hAnsi="Symbol" w:hint="default"/>
        </w:rPr>
      </w:lvl>
    </w:lvlOverride>
  </w:num>
  <w:num w:numId="2">
    <w:abstractNumId w:val="7"/>
  </w:num>
  <w:num w:numId="3">
    <w:abstractNumId w:val="28"/>
  </w:num>
  <w:num w:numId="4">
    <w:abstractNumId w:val="10"/>
  </w:num>
  <w:num w:numId="5">
    <w:abstractNumId w:val="3"/>
    <w:lvlOverride w:ilvl="0">
      <w:startOverride w:val="3"/>
    </w:lvlOverride>
  </w:num>
  <w:num w:numId="6">
    <w:abstractNumId w:val="1"/>
    <w:lvlOverride w:ilvl="0">
      <w:startOverride w:val="1"/>
    </w:lvlOverride>
  </w:num>
  <w:num w:numId="7">
    <w:abstractNumId w:val="2"/>
  </w:num>
  <w:num w:numId="8">
    <w:abstractNumId w:val="7"/>
  </w:num>
  <w:num w:numId="9">
    <w:abstractNumId w:val="15"/>
  </w:num>
  <w:num w:numId="10">
    <w:abstractNumId w:val="12"/>
  </w:num>
  <w:num w:numId="11">
    <w:abstractNumId w:val="13"/>
  </w:num>
  <w:num w:numId="12">
    <w:abstractNumId w:val="25"/>
  </w:num>
  <w:num w:numId="13">
    <w:abstractNumId w:val="16"/>
  </w:num>
  <w:num w:numId="14">
    <w:abstractNumId w:val="6"/>
  </w:num>
  <w:num w:numId="15">
    <w:abstractNumId w:val="8"/>
  </w:num>
  <w:num w:numId="16">
    <w:abstractNumId w:val="24"/>
  </w:num>
  <w:num w:numId="17">
    <w:abstractNumId w:val="14"/>
  </w:num>
  <w:num w:numId="18">
    <w:abstractNumId w:val="21"/>
  </w:num>
  <w:num w:numId="19">
    <w:abstractNumId w:val="17"/>
  </w:num>
  <w:num w:numId="20">
    <w:abstractNumId w:val="23"/>
  </w:num>
  <w:num w:numId="21">
    <w:abstractNumId w:val="4"/>
  </w:num>
  <w:num w:numId="22">
    <w:abstractNumId w:val="9"/>
  </w:num>
  <w:num w:numId="23">
    <w:abstractNumId w:val="18"/>
  </w:num>
  <w:num w:numId="24">
    <w:abstractNumId w:val="27"/>
  </w:num>
  <w:num w:numId="25">
    <w:abstractNumId w:val="5"/>
  </w:num>
  <w:num w:numId="26">
    <w:abstractNumId w:val="11"/>
  </w:num>
  <w:num w:numId="27">
    <w:abstractNumId w:val="26"/>
  </w:num>
  <w:num w:numId="28">
    <w:abstractNumId w:val="20"/>
  </w:num>
  <w:num w:numId="29">
    <w:abstractNumId w:val="19"/>
  </w:num>
  <w:num w:numId="30">
    <w:abstractNumId w:val="2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22C"/>
    <w:rsid w:val="000004EC"/>
    <w:rsid w:val="00001155"/>
    <w:rsid w:val="00002286"/>
    <w:rsid w:val="00002EBE"/>
    <w:rsid w:val="00004E82"/>
    <w:rsid w:val="000121FE"/>
    <w:rsid w:val="000145A1"/>
    <w:rsid w:val="000213C8"/>
    <w:rsid w:val="00022C7C"/>
    <w:rsid w:val="000262D9"/>
    <w:rsid w:val="00030B06"/>
    <w:rsid w:val="000318B9"/>
    <w:rsid w:val="0003505B"/>
    <w:rsid w:val="00035B51"/>
    <w:rsid w:val="00043E64"/>
    <w:rsid w:val="0004585E"/>
    <w:rsid w:val="00045D85"/>
    <w:rsid w:val="00051396"/>
    <w:rsid w:val="00055D59"/>
    <w:rsid w:val="00056755"/>
    <w:rsid w:val="00061829"/>
    <w:rsid w:val="00063CEC"/>
    <w:rsid w:val="00063E68"/>
    <w:rsid w:val="00072F39"/>
    <w:rsid w:val="00073C43"/>
    <w:rsid w:val="000815FC"/>
    <w:rsid w:val="00085728"/>
    <w:rsid w:val="00086867"/>
    <w:rsid w:val="000934A8"/>
    <w:rsid w:val="000934A9"/>
    <w:rsid w:val="00096DAE"/>
    <w:rsid w:val="000A3EC8"/>
    <w:rsid w:val="000A59C7"/>
    <w:rsid w:val="000A5B77"/>
    <w:rsid w:val="000A6625"/>
    <w:rsid w:val="000A71ED"/>
    <w:rsid w:val="000B34A5"/>
    <w:rsid w:val="000B5C6E"/>
    <w:rsid w:val="000B78E3"/>
    <w:rsid w:val="000C1764"/>
    <w:rsid w:val="000C2260"/>
    <w:rsid w:val="000C56C0"/>
    <w:rsid w:val="000D0D39"/>
    <w:rsid w:val="000D437B"/>
    <w:rsid w:val="000D5E38"/>
    <w:rsid w:val="000E13E1"/>
    <w:rsid w:val="000E1693"/>
    <w:rsid w:val="000E35D6"/>
    <w:rsid w:val="000E3EB6"/>
    <w:rsid w:val="000E4F15"/>
    <w:rsid w:val="000F174E"/>
    <w:rsid w:val="000F4DBE"/>
    <w:rsid w:val="0010618C"/>
    <w:rsid w:val="00107797"/>
    <w:rsid w:val="001078C1"/>
    <w:rsid w:val="00107947"/>
    <w:rsid w:val="00110E1B"/>
    <w:rsid w:val="00112197"/>
    <w:rsid w:val="00114502"/>
    <w:rsid w:val="00115295"/>
    <w:rsid w:val="0011686E"/>
    <w:rsid w:val="00120AF1"/>
    <w:rsid w:val="00123017"/>
    <w:rsid w:val="001233B9"/>
    <w:rsid w:val="00130276"/>
    <w:rsid w:val="00135831"/>
    <w:rsid w:val="00141E05"/>
    <w:rsid w:val="00144089"/>
    <w:rsid w:val="00145AE6"/>
    <w:rsid w:val="0014720A"/>
    <w:rsid w:val="00147F08"/>
    <w:rsid w:val="00152FF3"/>
    <w:rsid w:val="00157241"/>
    <w:rsid w:val="0016037F"/>
    <w:rsid w:val="00164507"/>
    <w:rsid w:val="0016719E"/>
    <w:rsid w:val="00174B4C"/>
    <w:rsid w:val="0017650D"/>
    <w:rsid w:val="00177837"/>
    <w:rsid w:val="001825E9"/>
    <w:rsid w:val="0018464B"/>
    <w:rsid w:val="001847D1"/>
    <w:rsid w:val="00184B86"/>
    <w:rsid w:val="00184F5F"/>
    <w:rsid w:val="00187E37"/>
    <w:rsid w:val="00191F0E"/>
    <w:rsid w:val="001A1C67"/>
    <w:rsid w:val="001A3A06"/>
    <w:rsid w:val="001A544B"/>
    <w:rsid w:val="001A54AA"/>
    <w:rsid w:val="001A7712"/>
    <w:rsid w:val="001B2A68"/>
    <w:rsid w:val="001B3CA1"/>
    <w:rsid w:val="001B4AD1"/>
    <w:rsid w:val="001B69B7"/>
    <w:rsid w:val="001C0B2B"/>
    <w:rsid w:val="001C27DD"/>
    <w:rsid w:val="001C27E7"/>
    <w:rsid w:val="001C56B9"/>
    <w:rsid w:val="001D09E5"/>
    <w:rsid w:val="001D286B"/>
    <w:rsid w:val="001D44B5"/>
    <w:rsid w:val="001D48A4"/>
    <w:rsid w:val="001E3EE9"/>
    <w:rsid w:val="001E5386"/>
    <w:rsid w:val="001E66F9"/>
    <w:rsid w:val="001E6E83"/>
    <w:rsid w:val="001E78A8"/>
    <w:rsid w:val="001F0613"/>
    <w:rsid w:val="001F2101"/>
    <w:rsid w:val="001F32B6"/>
    <w:rsid w:val="001F5655"/>
    <w:rsid w:val="001F6F69"/>
    <w:rsid w:val="00203535"/>
    <w:rsid w:val="0021038B"/>
    <w:rsid w:val="00213949"/>
    <w:rsid w:val="002175D7"/>
    <w:rsid w:val="002207CB"/>
    <w:rsid w:val="00222B3B"/>
    <w:rsid w:val="00230F54"/>
    <w:rsid w:val="002335F2"/>
    <w:rsid w:val="00234937"/>
    <w:rsid w:val="0023633F"/>
    <w:rsid w:val="00236B4A"/>
    <w:rsid w:val="002422B9"/>
    <w:rsid w:val="002424B2"/>
    <w:rsid w:val="00242809"/>
    <w:rsid w:val="002430B3"/>
    <w:rsid w:val="00246E3A"/>
    <w:rsid w:val="00260611"/>
    <w:rsid w:val="00263BCA"/>
    <w:rsid w:val="00270004"/>
    <w:rsid w:val="00270E12"/>
    <w:rsid w:val="0027320B"/>
    <w:rsid w:val="00274A09"/>
    <w:rsid w:val="00274B34"/>
    <w:rsid w:val="00275D83"/>
    <w:rsid w:val="00276C9D"/>
    <w:rsid w:val="00276FB5"/>
    <w:rsid w:val="0028515E"/>
    <w:rsid w:val="0028741E"/>
    <w:rsid w:val="00292D7A"/>
    <w:rsid w:val="00293739"/>
    <w:rsid w:val="00293C4B"/>
    <w:rsid w:val="00294AB9"/>
    <w:rsid w:val="00297142"/>
    <w:rsid w:val="002A0B08"/>
    <w:rsid w:val="002A12A4"/>
    <w:rsid w:val="002B0892"/>
    <w:rsid w:val="002B2040"/>
    <w:rsid w:val="002B2ACF"/>
    <w:rsid w:val="002B51AB"/>
    <w:rsid w:val="002B6CA4"/>
    <w:rsid w:val="002B7B26"/>
    <w:rsid w:val="002C2251"/>
    <w:rsid w:val="002C4C69"/>
    <w:rsid w:val="002C7307"/>
    <w:rsid w:val="002C7887"/>
    <w:rsid w:val="002D0538"/>
    <w:rsid w:val="002D19E5"/>
    <w:rsid w:val="002D1F88"/>
    <w:rsid w:val="002D26F7"/>
    <w:rsid w:val="002D3609"/>
    <w:rsid w:val="002D3CFD"/>
    <w:rsid w:val="002D3D77"/>
    <w:rsid w:val="002D5487"/>
    <w:rsid w:val="002D73EC"/>
    <w:rsid w:val="002E6EE5"/>
    <w:rsid w:val="002E7D58"/>
    <w:rsid w:val="002F16E1"/>
    <w:rsid w:val="002F58A2"/>
    <w:rsid w:val="0030040D"/>
    <w:rsid w:val="003050A7"/>
    <w:rsid w:val="00306C01"/>
    <w:rsid w:val="00306C13"/>
    <w:rsid w:val="003134E8"/>
    <w:rsid w:val="00313864"/>
    <w:rsid w:val="00315356"/>
    <w:rsid w:val="0032023D"/>
    <w:rsid w:val="00323485"/>
    <w:rsid w:val="003243D4"/>
    <w:rsid w:val="00332562"/>
    <w:rsid w:val="003378F9"/>
    <w:rsid w:val="003503B7"/>
    <w:rsid w:val="00354F93"/>
    <w:rsid w:val="003634D3"/>
    <w:rsid w:val="00363726"/>
    <w:rsid w:val="00364B1C"/>
    <w:rsid w:val="00371B4A"/>
    <w:rsid w:val="00371DC0"/>
    <w:rsid w:val="00375B46"/>
    <w:rsid w:val="003761C4"/>
    <w:rsid w:val="00380588"/>
    <w:rsid w:val="00381951"/>
    <w:rsid w:val="003861FD"/>
    <w:rsid w:val="0039227B"/>
    <w:rsid w:val="003963AB"/>
    <w:rsid w:val="003967F8"/>
    <w:rsid w:val="003A389D"/>
    <w:rsid w:val="003A4248"/>
    <w:rsid w:val="003B20CF"/>
    <w:rsid w:val="003B2D10"/>
    <w:rsid w:val="003B3173"/>
    <w:rsid w:val="003B3C4B"/>
    <w:rsid w:val="003B541F"/>
    <w:rsid w:val="003C3330"/>
    <w:rsid w:val="003C3E14"/>
    <w:rsid w:val="003C75BF"/>
    <w:rsid w:val="003C760D"/>
    <w:rsid w:val="003D0C22"/>
    <w:rsid w:val="003D3261"/>
    <w:rsid w:val="003D3B23"/>
    <w:rsid w:val="003E2F80"/>
    <w:rsid w:val="003E47E6"/>
    <w:rsid w:val="003E4923"/>
    <w:rsid w:val="003E504D"/>
    <w:rsid w:val="003E578F"/>
    <w:rsid w:val="003F0445"/>
    <w:rsid w:val="003F1BD0"/>
    <w:rsid w:val="00400BC8"/>
    <w:rsid w:val="00402945"/>
    <w:rsid w:val="004040FA"/>
    <w:rsid w:val="004054F6"/>
    <w:rsid w:val="00407077"/>
    <w:rsid w:val="00407889"/>
    <w:rsid w:val="00415924"/>
    <w:rsid w:val="00421A98"/>
    <w:rsid w:val="00423F1F"/>
    <w:rsid w:val="004264E8"/>
    <w:rsid w:val="004304E0"/>
    <w:rsid w:val="00430F8C"/>
    <w:rsid w:val="004319A9"/>
    <w:rsid w:val="0043355E"/>
    <w:rsid w:val="00433860"/>
    <w:rsid w:val="004358E2"/>
    <w:rsid w:val="00436A01"/>
    <w:rsid w:val="00440A5F"/>
    <w:rsid w:val="004439AA"/>
    <w:rsid w:val="00444526"/>
    <w:rsid w:val="00447C0F"/>
    <w:rsid w:val="00451912"/>
    <w:rsid w:val="00456829"/>
    <w:rsid w:val="00457EDD"/>
    <w:rsid w:val="004653B7"/>
    <w:rsid w:val="0047269A"/>
    <w:rsid w:val="00473F3D"/>
    <w:rsid w:val="00474642"/>
    <w:rsid w:val="00483070"/>
    <w:rsid w:val="004844F9"/>
    <w:rsid w:val="00484C56"/>
    <w:rsid w:val="004879AA"/>
    <w:rsid w:val="00490072"/>
    <w:rsid w:val="0049404B"/>
    <w:rsid w:val="004A2C9E"/>
    <w:rsid w:val="004A3E5A"/>
    <w:rsid w:val="004A4C35"/>
    <w:rsid w:val="004A51C1"/>
    <w:rsid w:val="004A582A"/>
    <w:rsid w:val="004A6D0E"/>
    <w:rsid w:val="004B3AC3"/>
    <w:rsid w:val="004C16F2"/>
    <w:rsid w:val="004D0BD2"/>
    <w:rsid w:val="004D0C09"/>
    <w:rsid w:val="004D1AC8"/>
    <w:rsid w:val="004D1BB0"/>
    <w:rsid w:val="004D20BE"/>
    <w:rsid w:val="004D271F"/>
    <w:rsid w:val="004D2E3C"/>
    <w:rsid w:val="004D54B2"/>
    <w:rsid w:val="004E45A9"/>
    <w:rsid w:val="004E590C"/>
    <w:rsid w:val="004E74F3"/>
    <w:rsid w:val="004F0E73"/>
    <w:rsid w:val="004F100D"/>
    <w:rsid w:val="004F190D"/>
    <w:rsid w:val="004F2718"/>
    <w:rsid w:val="004F5547"/>
    <w:rsid w:val="004F734F"/>
    <w:rsid w:val="005076E1"/>
    <w:rsid w:val="00512716"/>
    <w:rsid w:val="00513741"/>
    <w:rsid w:val="00526EB1"/>
    <w:rsid w:val="00527013"/>
    <w:rsid w:val="00536B47"/>
    <w:rsid w:val="00543429"/>
    <w:rsid w:val="005434D4"/>
    <w:rsid w:val="005544AA"/>
    <w:rsid w:val="00556E04"/>
    <w:rsid w:val="00566E6B"/>
    <w:rsid w:val="0056711D"/>
    <w:rsid w:val="005702A0"/>
    <w:rsid w:val="005710C0"/>
    <w:rsid w:val="00571DA7"/>
    <w:rsid w:val="0057487E"/>
    <w:rsid w:val="00575783"/>
    <w:rsid w:val="0058010B"/>
    <w:rsid w:val="0058292F"/>
    <w:rsid w:val="00584A12"/>
    <w:rsid w:val="00585C22"/>
    <w:rsid w:val="005921AE"/>
    <w:rsid w:val="00593E7A"/>
    <w:rsid w:val="00593F95"/>
    <w:rsid w:val="005947FF"/>
    <w:rsid w:val="00596705"/>
    <w:rsid w:val="00596D93"/>
    <w:rsid w:val="005A05FD"/>
    <w:rsid w:val="005A285D"/>
    <w:rsid w:val="005A619A"/>
    <w:rsid w:val="005A621B"/>
    <w:rsid w:val="005B25CB"/>
    <w:rsid w:val="005B469D"/>
    <w:rsid w:val="005B620D"/>
    <w:rsid w:val="005C30B7"/>
    <w:rsid w:val="005C4D9A"/>
    <w:rsid w:val="005D2818"/>
    <w:rsid w:val="005D395C"/>
    <w:rsid w:val="005D4AEB"/>
    <w:rsid w:val="005E2951"/>
    <w:rsid w:val="005E3AE6"/>
    <w:rsid w:val="005E5B88"/>
    <w:rsid w:val="005E6A66"/>
    <w:rsid w:val="005F194E"/>
    <w:rsid w:val="005F2651"/>
    <w:rsid w:val="005F6523"/>
    <w:rsid w:val="005F6B81"/>
    <w:rsid w:val="005F747C"/>
    <w:rsid w:val="00601C4F"/>
    <w:rsid w:val="006026A8"/>
    <w:rsid w:val="00611E75"/>
    <w:rsid w:val="0061277F"/>
    <w:rsid w:val="00620E88"/>
    <w:rsid w:val="0062379C"/>
    <w:rsid w:val="0063046B"/>
    <w:rsid w:val="00630935"/>
    <w:rsid w:val="00631AEA"/>
    <w:rsid w:val="00634963"/>
    <w:rsid w:val="00641755"/>
    <w:rsid w:val="00642DDF"/>
    <w:rsid w:val="00644FBF"/>
    <w:rsid w:val="006454EF"/>
    <w:rsid w:val="006458E1"/>
    <w:rsid w:val="00645DFC"/>
    <w:rsid w:val="00661981"/>
    <w:rsid w:val="00663903"/>
    <w:rsid w:val="006648B2"/>
    <w:rsid w:val="00667EA4"/>
    <w:rsid w:val="00671C46"/>
    <w:rsid w:val="00673970"/>
    <w:rsid w:val="00674EF6"/>
    <w:rsid w:val="00676979"/>
    <w:rsid w:val="0068529E"/>
    <w:rsid w:val="00686469"/>
    <w:rsid w:val="006914F5"/>
    <w:rsid w:val="0069214A"/>
    <w:rsid w:val="0069237C"/>
    <w:rsid w:val="006971AC"/>
    <w:rsid w:val="006A3349"/>
    <w:rsid w:val="006A34C3"/>
    <w:rsid w:val="006B0EF5"/>
    <w:rsid w:val="006B59A6"/>
    <w:rsid w:val="006B651A"/>
    <w:rsid w:val="006B72ED"/>
    <w:rsid w:val="006C18F2"/>
    <w:rsid w:val="006C314B"/>
    <w:rsid w:val="006C31DE"/>
    <w:rsid w:val="006C73F0"/>
    <w:rsid w:val="006D23FD"/>
    <w:rsid w:val="006D3741"/>
    <w:rsid w:val="006D4E57"/>
    <w:rsid w:val="006D5AE5"/>
    <w:rsid w:val="006E0F3F"/>
    <w:rsid w:val="006E212A"/>
    <w:rsid w:val="006E3956"/>
    <w:rsid w:val="006E6173"/>
    <w:rsid w:val="006E6F81"/>
    <w:rsid w:val="006F0ABD"/>
    <w:rsid w:val="006F47FC"/>
    <w:rsid w:val="006F65C4"/>
    <w:rsid w:val="006F67A4"/>
    <w:rsid w:val="007020AA"/>
    <w:rsid w:val="007021FD"/>
    <w:rsid w:val="007028A1"/>
    <w:rsid w:val="00702BDF"/>
    <w:rsid w:val="0070416C"/>
    <w:rsid w:val="00713EB7"/>
    <w:rsid w:val="00722918"/>
    <w:rsid w:val="00724EFD"/>
    <w:rsid w:val="007306C5"/>
    <w:rsid w:val="00731504"/>
    <w:rsid w:val="00735C21"/>
    <w:rsid w:val="007368EC"/>
    <w:rsid w:val="007433F1"/>
    <w:rsid w:val="00743DB5"/>
    <w:rsid w:val="00745D3D"/>
    <w:rsid w:val="007535CE"/>
    <w:rsid w:val="007544E7"/>
    <w:rsid w:val="00760259"/>
    <w:rsid w:val="0076488C"/>
    <w:rsid w:val="00767115"/>
    <w:rsid w:val="00771878"/>
    <w:rsid w:val="007757B2"/>
    <w:rsid w:val="007806B6"/>
    <w:rsid w:val="007811D0"/>
    <w:rsid w:val="00782F71"/>
    <w:rsid w:val="00790032"/>
    <w:rsid w:val="0079083A"/>
    <w:rsid w:val="00791BA0"/>
    <w:rsid w:val="00792421"/>
    <w:rsid w:val="007938C4"/>
    <w:rsid w:val="007A18CF"/>
    <w:rsid w:val="007A35BA"/>
    <w:rsid w:val="007A461A"/>
    <w:rsid w:val="007A7952"/>
    <w:rsid w:val="007B1D69"/>
    <w:rsid w:val="007B1DEB"/>
    <w:rsid w:val="007B3B81"/>
    <w:rsid w:val="007B666F"/>
    <w:rsid w:val="007B7AA2"/>
    <w:rsid w:val="007C23C2"/>
    <w:rsid w:val="007C3825"/>
    <w:rsid w:val="007C604F"/>
    <w:rsid w:val="007D0BBC"/>
    <w:rsid w:val="007D51CD"/>
    <w:rsid w:val="007D5473"/>
    <w:rsid w:val="007D7FB2"/>
    <w:rsid w:val="007E5451"/>
    <w:rsid w:val="007F02DF"/>
    <w:rsid w:val="007F39CE"/>
    <w:rsid w:val="007F3FF0"/>
    <w:rsid w:val="007F5DD6"/>
    <w:rsid w:val="007F7521"/>
    <w:rsid w:val="00811B48"/>
    <w:rsid w:val="008120E3"/>
    <w:rsid w:val="00814572"/>
    <w:rsid w:val="008162DA"/>
    <w:rsid w:val="00816DB7"/>
    <w:rsid w:val="00821131"/>
    <w:rsid w:val="00821C68"/>
    <w:rsid w:val="008237F2"/>
    <w:rsid w:val="00826DF3"/>
    <w:rsid w:val="0083091A"/>
    <w:rsid w:val="00832815"/>
    <w:rsid w:val="008379B7"/>
    <w:rsid w:val="00840AC4"/>
    <w:rsid w:val="00843ED8"/>
    <w:rsid w:val="0084709E"/>
    <w:rsid w:val="00850DAB"/>
    <w:rsid w:val="008525DB"/>
    <w:rsid w:val="0085278D"/>
    <w:rsid w:val="0085490F"/>
    <w:rsid w:val="0085733E"/>
    <w:rsid w:val="008575A5"/>
    <w:rsid w:val="0086347D"/>
    <w:rsid w:val="008708EF"/>
    <w:rsid w:val="00872C83"/>
    <w:rsid w:val="00873399"/>
    <w:rsid w:val="008736B4"/>
    <w:rsid w:val="00874475"/>
    <w:rsid w:val="00880CDE"/>
    <w:rsid w:val="00890CCA"/>
    <w:rsid w:val="00892F1F"/>
    <w:rsid w:val="00894194"/>
    <w:rsid w:val="00894735"/>
    <w:rsid w:val="008952DC"/>
    <w:rsid w:val="00895AD1"/>
    <w:rsid w:val="00895F07"/>
    <w:rsid w:val="008A6A67"/>
    <w:rsid w:val="008A7896"/>
    <w:rsid w:val="008B0107"/>
    <w:rsid w:val="008B014F"/>
    <w:rsid w:val="008B52E7"/>
    <w:rsid w:val="008B71E3"/>
    <w:rsid w:val="008C5512"/>
    <w:rsid w:val="008C6D21"/>
    <w:rsid w:val="008D0CCA"/>
    <w:rsid w:val="008D36BA"/>
    <w:rsid w:val="008E048E"/>
    <w:rsid w:val="008F12C5"/>
    <w:rsid w:val="008F403A"/>
    <w:rsid w:val="00900973"/>
    <w:rsid w:val="00901A07"/>
    <w:rsid w:val="009041C2"/>
    <w:rsid w:val="0091443C"/>
    <w:rsid w:val="0091675B"/>
    <w:rsid w:val="0091713E"/>
    <w:rsid w:val="00930EEB"/>
    <w:rsid w:val="00933E87"/>
    <w:rsid w:val="009421AB"/>
    <w:rsid w:val="00943DD1"/>
    <w:rsid w:val="00947D4B"/>
    <w:rsid w:val="00950AED"/>
    <w:rsid w:val="00951596"/>
    <w:rsid w:val="00951C4E"/>
    <w:rsid w:val="00953B07"/>
    <w:rsid w:val="00967B57"/>
    <w:rsid w:val="00970384"/>
    <w:rsid w:val="00971419"/>
    <w:rsid w:val="00973135"/>
    <w:rsid w:val="00975AEC"/>
    <w:rsid w:val="00976404"/>
    <w:rsid w:val="0097689E"/>
    <w:rsid w:val="00980A32"/>
    <w:rsid w:val="00984D2D"/>
    <w:rsid w:val="0098628A"/>
    <w:rsid w:val="009945D6"/>
    <w:rsid w:val="00996F61"/>
    <w:rsid w:val="009A69B7"/>
    <w:rsid w:val="009B130A"/>
    <w:rsid w:val="009B3091"/>
    <w:rsid w:val="009B3900"/>
    <w:rsid w:val="009B5B6D"/>
    <w:rsid w:val="009C62C3"/>
    <w:rsid w:val="009D0070"/>
    <w:rsid w:val="009D44D7"/>
    <w:rsid w:val="009D6B46"/>
    <w:rsid w:val="009E147E"/>
    <w:rsid w:val="009E16BD"/>
    <w:rsid w:val="009E1E89"/>
    <w:rsid w:val="009E2B66"/>
    <w:rsid w:val="009E48FF"/>
    <w:rsid w:val="009E5210"/>
    <w:rsid w:val="009E5CC0"/>
    <w:rsid w:val="009E6320"/>
    <w:rsid w:val="009E704B"/>
    <w:rsid w:val="009F04FA"/>
    <w:rsid w:val="009F12FE"/>
    <w:rsid w:val="009F19D5"/>
    <w:rsid w:val="009F298C"/>
    <w:rsid w:val="009F3D24"/>
    <w:rsid w:val="009F4D0C"/>
    <w:rsid w:val="009F62DF"/>
    <w:rsid w:val="00A00DE0"/>
    <w:rsid w:val="00A0137E"/>
    <w:rsid w:val="00A028AD"/>
    <w:rsid w:val="00A05342"/>
    <w:rsid w:val="00A14544"/>
    <w:rsid w:val="00A148F9"/>
    <w:rsid w:val="00A17229"/>
    <w:rsid w:val="00A208E3"/>
    <w:rsid w:val="00A21EFA"/>
    <w:rsid w:val="00A22F54"/>
    <w:rsid w:val="00A22FA9"/>
    <w:rsid w:val="00A24077"/>
    <w:rsid w:val="00A34D33"/>
    <w:rsid w:val="00A37431"/>
    <w:rsid w:val="00A42ED8"/>
    <w:rsid w:val="00A44546"/>
    <w:rsid w:val="00A47831"/>
    <w:rsid w:val="00A50799"/>
    <w:rsid w:val="00A50EF9"/>
    <w:rsid w:val="00A6015F"/>
    <w:rsid w:val="00A60755"/>
    <w:rsid w:val="00A608F7"/>
    <w:rsid w:val="00A61003"/>
    <w:rsid w:val="00A614BA"/>
    <w:rsid w:val="00A621C0"/>
    <w:rsid w:val="00A63EDB"/>
    <w:rsid w:val="00A644CC"/>
    <w:rsid w:val="00A65F25"/>
    <w:rsid w:val="00A667C1"/>
    <w:rsid w:val="00A71052"/>
    <w:rsid w:val="00A73FB1"/>
    <w:rsid w:val="00A7688C"/>
    <w:rsid w:val="00A83363"/>
    <w:rsid w:val="00A85101"/>
    <w:rsid w:val="00A90061"/>
    <w:rsid w:val="00A90487"/>
    <w:rsid w:val="00A91598"/>
    <w:rsid w:val="00A919EB"/>
    <w:rsid w:val="00A954B2"/>
    <w:rsid w:val="00A95BAE"/>
    <w:rsid w:val="00A9682C"/>
    <w:rsid w:val="00A9726D"/>
    <w:rsid w:val="00AA0912"/>
    <w:rsid w:val="00AA2E99"/>
    <w:rsid w:val="00AB0E22"/>
    <w:rsid w:val="00AB1193"/>
    <w:rsid w:val="00AB7347"/>
    <w:rsid w:val="00AC1DC3"/>
    <w:rsid w:val="00AD195C"/>
    <w:rsid w:val="00AD6E21"/>
    <w:rsid w:val="00AE1202"/>
    <w:rsid w:val="00AE173B"/>
    <w:rsid w:val="00AE2722"/>
    <w:rsid w:val="00AE405F"/>
    <w:rsid w:val="00AE5669"/>
    <w:rsid w:val="00AE58BA"/>
    <w:rsid w:val="00AE755B"/>
    <w:rsid w:val="00AF50FF"/>
    <w:rsid w:val="00AF58F3"/>
    <w:rsid w:val="00AF5AF4"/>
    <w:rsid w:val="00AF6B90"/>
    <w:rsid w:val="00B06D4B"/>
    <w:rsid w:val="00B06FC2"/>
    <w:rsid w:val="00B07E9A"/>
    <w:rsid w:val="00B16BE0"/>
    <w:rsid w:val="00B17AA8"/>
    <w:rsid w:val="00B22250"/>
    <w:rsid w:val="00B2593B"/>
    <w:rsid w:val="00B2757A"/>
    <w:rsid w:val="00B30CE7"/>
    <w:rsid w:val="00B31D66"/>
    <w:rsid w:val="00B37F06"/>
    <w:rsid w:val="00B41800"/>
    <w:rsid w:val="00B41C2C"/>
    <w:rsid w:val="00B47992"/>
    <w:rsid w:val="00B507B3"/>
    <w:rsid w:val="00B55734"/>
    <w:rsid w:val="00B63021"/>
    <w:rsid w:val="00B67111"/>
    <w:rsid w:val="00B67125"/>
    <w:rsid w:val="00B72244"/>
    <w:rsid w:val="00B72DB6"/>
    <w:rsid w:val="00B7322C"/>
    <w:rsid w:val="00B74FE8"/>
    <w:rsid w:val="00B75285"/>
    <w:rsid w:val="00B806C4"/>
    <w:rsid w:val="00B81E57"/>
    <w:rsid w:val="00B91B6D"/>
    <w:rsid w:val="00B94F95"/>
    <w:rsid w:val="00B96919"/>
    <w:rsid w:val="00B97A5F"/>
    <w:rsid w:val="00B97BF7"/>
    <w:rsid w:val="00BA06B5"/>
    <w:rsid w:val="00BA4C6C"/>
    <w:rsid w:val="00BB1A0E"/>
    <w:rsid w:val="00BB3994"/>
    <w:rsid w:val="00BB7291"/>
    <w:rsid w:val="00BB7324"/>
    <w:rsid w:val="00BB77A5"/>
    <w:rsid w:val="00BB7BF4"/>
    <w:rsid w:val="00BC2225"/>
    <w:rsid w:val="00BC27A6"/>
    <w:rsid w:val="00BC77B5"/>
    <w:rsid w:val="00BD28B4"/>
    <w:rsid w:val="00BD6F5F"/>
    <w:rsid w:val="00BE188E"/>
    <w:rsid w:val="00BE1AB1"/>
    <w:rsid w:val="00BE210B"/>
    <w:rsid w:val="00BE35ED"/>
    <w:rsid w:val="00BE487F"/>
    <w:rsid w:val="00BE7D11"/>
    <w:rsid w:val="00BF13F5"/>
    <w:rsid w:val="00BF3211"/>
    <w:rsid w:val="00BF389F"/>
    <w:rsid w:val="00BF414B"/>
    <w:rsid w:val="00C0218D"/>
    <w:rsid w:val="00C03E09"/>
    <w:rsid w:val="00C0425D"/>
    <w:rsid w:val="00C05859"/>
    <w:rsid w:val="00C05EB0"/>
    <w:rsid w:val="00C10B56"/>
    <w:rsid w:val="00C1238B"/>
    <w:rsid w:val="00C131B3"/>
    <w:rsid w:val="00C15B70"/>
    <w:rsid w:val="00C212C7"/>
    <w:rsid w:val="00C21AC2"/>
    <w:rsid w:val="00C35458"/>
    <w:rsid w:val="00C36DDB"/>
    <w:rsid w:val="00C40AE7"/>
    <w:rsid w:val="00C45F2C"/>
    <w:rsid w:val="00C461A9"/>
    <w:rsid w:val="00C47216"/>
    <w:rsid w:val="00C47527"/>
    <w:rsid w:val="00C51AC4"/>
    <w:rsid w:val="00C5596B"/>
    <w:rsid w:val="00C55F1F"/>
    <w:rsid w:val="00C55FE3"/>
    <w:rsid w:val="00C605DE"/>
    <w:rsid w:val="00C65FEA"/>
    <w:rsid w:val="00C676C2"/>
    <w:rsid w:val="00C737D0"/>
    <w:rsid w:val="00C75A5B"/>
    <w:rsid w:val="00C82B82"/>
    <w:rsid w:val="00C832FC"/>
    <w:rsid w:val="00C83343"/>
    <w:rsid w:val="00C86013"/>
    <w:rsid w:val="00C917FE"/>
    <w:rsid w:val="00C96EA8"/>
    <w:rsid w:val="00CA1634"/>
    <w:rsid w:val="00CA1DB6"/>
    <w:rsid w:val="00CA3F14"/>
    <w:rsid w:val="00CA5DA2"/>
    <w:rsid w:val="00CB6F22"/>
    <w:rsid w:val="00CB7999"/>
    <w:rsid w:val="00CC0E46"/>
    <w:rsid w:val="00CC246E"/>
    <w:rsid w:val="00CC2CED"/>
    <w:rsid w:val="00CC5998"/>
    <w:rsid w:val="00CC5CD1"/>
    <w:rsid w:val="00CC6809"/>
    <w:rsid w:val="00CD3E65"/>
    <w:rsid w:val="00CD7989"/>
    <w:rsid w:val="00CE023E"/>
    <w:rsid w:val="00CE07DE"/>
    <w:rsid w:val="00CE1471"/>
    <w:rsid w:val="00CE16DF"/>
    <w:rsid w:val="00CE2BDA"/>
    <w:rsid w:val="00CE7930"/>
    <w:rsid w:val="00CF024A"/>
    <w:rsid w:val="00CF0FF3"/>
    <w:rsid w:val="00CF1C16"/>
    <w:rsid w:val="00CF4728"/>
    <w:rsid w:val="00D00D8C"/>
    <w:rsid w:val="00D01C14"/>
    <w:rsid w:val="00D03C5F"/>
    <w:rsid w:val="00D0562F"/>
    <w:rsid w:val="00D05A3F"/>
    <w:rsid w:val="00D06908"/>
    <w:rsid w:val="00D07788"/>
    <w:rsid w:val="00D07969"/>
    <w:rsid w:val="00D118EE"/>
    <w:rsid w:val="00D139EF"/>
    <w:rsid w:val="00D149ED"/>
    <w:rsid w:val="00D16606"/>
    <w:rsid w:val="00D16D35"/>
    <w:rsid w:val="00D177BC"/>
    <w:rsid w:val="00D21D3A"/>
    <w:rsid w:val="00D23A46"/>
    <w:rsid w:val="00D23C39"/>
    <w:rsid w:val="00D30E26"/>
    <w:rsid w:val="00D4636E"/>
    <w:rsid w:val="00D53498"/>
    <w:rsid w:val="00D53A31"/>
    <w:rsid w:val="00D62D95"/>
    <w:rsid w:val="00D6461A"/>
    <w:rsid w:val="00D64E95"/>
    <w:rsid w:val="00D65743"/>
    <w:rsid w:val="00D6676A"/>
    <w:rsid w:val="00D734F2"/>
    <w:rsid w:val="00D8201E"/>
    <w:rsid w:val="00D85153"/>
    <w:rsid w:val="00D8528D"/>
    <w:rsid w:val="00D8554D"/>
    <w:rsid w:val="00D86DEF"/>
    <w:rsid w:val="00D9016D"/>
    <w:rsid w:val="00D91C92"/>
    <w:rsid w:val="00DA11AE"/>
    <w:rsid w:val="00DA1512"/>
    <w:rsid w:val="00DA6D32"/>
    <w:rsid w:val="00DA71C7"/>
    <w:rsid w:val="00DB22D9"/>
    <w:rsid w:val="00DC5267"/>
    <w:rsid w:val="00DC67CE"/>
    <w:rsid w:val="00DC6DE1"/>
    <w:rsid w:val="00DC7CA0"/>
    <w:rsid w:val="00DD3F69"/>
    <w:rsid w:val="00DD477F"/>
    <w:rsid w:val="00DD4FA4"/>
    <w:rsid w:val="00DD52C7"/>
    <w:rsid w:val="00DD5D24"/>
    <w:rsid w:val="00DE26A9"/>
    <w:rsid w:val="00DE37DB"/>
    <w:rsid w:val="00DF02AF"/>
    <w:rsid w:val="00DF0724"/>
    <w:rsid w:val="00DF40AE"/>
    <w:rsid w:val="00DF47DE"/>
    <w:rsid w:val="00DF7368"/>
    <w:rsid w:val="00E07709"/>
    <w:rsid w:val="00E2051C"/>
    <w:rsid w:val="00E20C14"/>
    <w:rsid w:val="00E216BB"/>
    <w:rsid w:val="00E2595A"/>
    <w:rsid w:val="00E31CF5"/>
    <w:rsid w:val="00E40610"/>
    <w:rsid w:val="00E41D16"/>
    <w:rsid w:val="00E45888"/>
    <w:rsid w:val="00E466D3"/>
    <w:rsid w:val="00E466E9"/>
    <w:rsid w:val="00E47415"/>
    <w:rsid w:val="00E50BFD"/>
    <w:rsid w:val="00E51F81"/>
    <w:rsid w:val="00E5259E"/>
    <w:rsid w:val="00E54B54"/>
    <w:rsid w:val="00E556BA"/>
    <w:rsid w:val="00E57C40"/>
    <w:rsid w:val="00E6366E"/>
    <w:rsid w:val="00E63876"/>
    <w:rsid w:val="00E63A4C"/>
    <w:rsid w:val="00E66F29"/>
    <w:rsid w:val="00E67682"/>
    <w:rsid w:val="00E80647"/>
    <w:rsid w:val="00E80D07"/>
    <w:rsid w:val="00E81E32"/>
    <w:rsid w:val="00E826C4"/>
    <w:rsid w:val="00E831E6"/>
    <w:rsid w:val="00E92543"/>
    <w:rsid w:val="00E94605"/>
    <w:rsid w:val="00E95042"/>
    <w:rsid w:val="00E974CC"/>
    <w:rsid w:val="00EA3E71"/>
    <w:rsid w:val="00EA53AE"/>
    <w:rsid w:val="00EA6360"/>
    <w:rsid w:val="00EB27D7"/>
    <w:rsid w:val="00EB397E"/>
    <w:rsid w:val="00EB573E"/>
    <w:rsid w:val="00EB5B8F"/>
    <w:rsid w:val="00EC0125"/>
    <w:rsid w:val="00EC25D7"/>
    <w:rsid w:val="00EC47DB"/>
    <w:rsid w:val="00EC54CB"/>
    <w:rsid w:val="00EC687D"/>
    <w:rsid w:val="00ED2391"/>
    <w:rsid w:val="00ED239A"/>
    <w:rsid w:val="00EE2700"/>
    <w:rsid w:val="00EE3121"/>
    <w:rsid w:val="00EE7941"/>
    <w:rsid w:val="00EF12CC"/>
    <w:rsid w:val="00EF13F7"/>
    <w:rsid w:val="00EF4930"/>
    <w:rsid w:val="00EF56FD"/>
    <w:rsid w:val="00EF63AD"/>
    <w:rsid w:val="00F00613"/>
    <w:rsid w:val="00F01827"/>
    <w:rsid w:val="00F0691A"/>
    <w:rsid w:val="00F06E8D"/>
    <w:rsid w:val="00F111D7"/>
    <w:rsid w:val="00F12428"/>
    <w:rsid w:val="00F1399E"/>
    <w:rsid w:val="00F340E5"/>
    <w:rsid w:val="00F353F3"/>
    <w:rsid w:val="00F41451"/>
    <w:rsid w:val="00F431B9"/>
    <w:rsid w:val="00F444DA"/>
    <w:rsid w:val="00F465F1"/>
    <w:rsid w:val="00F46780"/>
    <w:rsid w:val="00F50D26"/>
    <w:rsid w:val="00F53F6C"/>
    <w:rsid w:val="00F54FA1"/>
    <w:rsid w:val="00F56394"/>
    <w:rsid w:val="00F574A8"/>
    <w:rsid w:val="00F574D5"/>
    <w:rsid w:val="00F604EB"/>
    <w:rsid w:val="00F63D20"/>
    <w:rsid w:val="00F6796B"/>
    <w:rsid w:val="00F750EF"/>
    <w:rsid w:val="00F75732"/>
    <w:rsid w:val="00F759E9"/>
    <w:rsid w:val="00F77A19"/>
    <w:rsid w:val="00F826F7"/>
    <w:rsid w:val="00F86E6B"/>
    <w:rsid w:val="00F92B34"/>
    <w:rsid w:val="00FA0DE8"/>
    <w:rsid w:val="00FA383A"/>
    <w:rsid w:val="00FB4B21"/>
    <w:rsid w:val="00FB58C5"/>
    <w:rsid w:val="00FB7255"/>
    <w:rsid w:val="00FC0383"/>
    <w:rsid w:val="00FC079C"/>
    <w:rsid w:val="00FC1482"/>
    <w:rsid w:val="00FC3CFA"/>
    <w:rsid w:val="00FC64A8"/>
    <w:rsid w:val="00FC6B0A"/>
    <w:rsid w:val="00FC6D25"/>
    <w:rsid w:val="00FC7555"/>
    <w:rsid w:val="00FD560A"/>
    <w:rsid w:val="00FD7836"/>
    <w:rsid w:val="00FE06E9"/>
    <w:rsid w:val="00FE292E"/>
    <w:rsid w:val="00FE2DB5"/>
    <w:rsid w:val="00FE443C"/>
    <w:rsid w:val="00FE52CB"/>
    <w:rsid w:val="00FE5513"/>
    <w:rsid w:val="00FE5DA8"/>
    <w:rsid w:val="00FE719F"/>
    <w:rsid w:val="00FF0602"/>
    <w:rsid w:val="00FF305B"/>
    <w:rsid w:val="00FF42C5"/>
    <w:rsid w:val="00FF57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EAAD5"/>
  <w15:chartTrackingRefBased/>
  <w15:docId w15:val="{2D23085F-BD27-4FF3-88A4-7A47951A0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F19D5"/>
  </w:style>
  <w:style w:type="paragraph" w:styleId="Nagwek1">
    <w:name w:val="heading 1"/>
    <w:basedOn w:val="Normalny"/>
    <w:next w:val="Normalny"/>
    <w:link w:val="Nagwek1Znak"/>
    <w:qFormat/>
    <w:rsid w:val="00B7322C"/>
    <w:pPr>
      <w:keepNext/>
      <w:spacing w:after="0" w:line="240" w:lineRule="auto"/>
      <w:outlineLvl w:val="0"/>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7322C"/>
    <w:rPr>
      <w:rFonts w:ascii="Times New Roman" w:eastAsia="Times New Roman" w:hAnsi="Times New Roman" w:cs="Times New Roman"/>
      <w:b/>
      <w:sz w:val="28"/>
      <w:szCs w:val="20"/>
      <w:lang w:eastAsia="pl-PL"/>
    </w:rPr>
  </w:style>
  <w:style w:type="paragraph" w:styleId="Akapitzlist">
    <w:name w:val="List Paragraph"/>
    <w:basedOn w:val="Normalny"/>
    <w:uiPriority w:val="34"/>
    <w:qFormat/>
    <w:rsid w:val="00423F1F"/>
    <w:pPr>
      <w:ind w:left="720"/>
      <w:contextualSpacing/>
    </w:pPr>
  </w:style>
  <w:style w:type="paragraph" w:styleId="Tekstprzypisukocowego">
    <w:name w:val="endnote text"/>
    <w:basedOn w:val="Normalny"/>
    <w:link w:val="TekstprzypisukocowegoZnak"/>
    <w:uiPriority w:val="99"/>
    <w:semiHidden/>
    <w:unhideWhenUsed/>
    <w:rsid w:val="00AF58F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F58F3"/>
    <w:rPr>
      <w:sz w:val="20"/>
      <w:szCs w:val="20"/>
    </w:rPr>
  </w:style>
  <w:style w:type="character" w:styleId="Odwoanieprzypisukocowego">
    <w:name w:val="endnote reference"/>
    <w:basedOn w:val="Domylnaczcionkaakapitu"/>
    <w:uiPriority w:val="99"/>
    <w:semiHidden/>
    <w:unhideWhenUsed/>
    <w:rsid w:val="00AF58F3"/>
    <w:rPr>
      <w:vertAlign w:val="superscript"/>
    </w:rPr>
  </w:style>
  <w:style w:type="paragraph" w:styleId="Nagwek">
    <w:name w:val="header"/>
    <w:basedOn w:val="Normalny"/>
    <w:link w:val="NagwekZnak"/>
    <w:uiPriority w:val="99"/>
    <w:unhideWhenUsed/>
    <w:rsid w:val="00F431B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431B9"/>
  </w:style>
  <w:style w:type="paragraph" w:styleId="Stopka">
    <w:name w:val="footer"/>
    <w:basedOn w:val="Normalny"/>
    <w:link w:val="StopkaZnak"/>
    <w:uiPriority w:val="99"/>
    <w:unhideWhenUsed/>
    <w:rsid w:val="00F431B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431B9"/>
  </w:style>
  <w:style w:type="paragraph" w:styleId="Tekstdymka">
    <w:name w:val="Balloon Text"/>
    <w:basedOn w:val="Normalny"/>
    <w:link w:val="TekstdymkaZnak"/>
    <w:uiPriority w:val="99"/>
    <w:semiHidden/>
    <w:unhideWhenUsed/>
    <w:rsid w:val="00F431B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31B9"/>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59670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96705"/>
    <w:rPr>
      <w:sz w:val="20"/>
      <w:szCs w:val="20"/>
    </w:rPr>
  </w:style>
  <w:style w:type="character" w:styleId="Odwoanieprzypisudolnego">
    <w:name w:val="footnote reference"/>
    <w:basedOn w:val="Domylnaczcionkaakapitu"/>
    <w:uiPriority w:val="99"/>
    <w:semiHidden/>
    <w:unhideWhenUsed/>
    <w:rsid w:val="00596705"/>
    <w:rPr>
      <w:vertAlign w:val="superscript"/>
    </w:rPr>
  </w:style>
  <w:style w:type="paragraph" w:styleId="Bezodstpw">
    <w:name w:val="No Spacing"/>
    <w:uiPriority w:val="1"/>
    <w:qFormat/>
    <w:rsid w:val="00D91C92"/>
    <w:pPr>
      <w:spacing w:after="0" w:line="240" w:lineRule="auto"/>
    </w:pPr>
    <w:rPr>
      <w:rFonts w:ascii="Calibri" w:eastAsia="Calibri" w:hAnsi="Calibri" w:cs="Times New Roman"/>
    </w:rPr>
  </w:style>
  <w:style w:type="character" w:styleId="Odwoaniedokomentarza">
    <w:name w:val="annotation reference"/>
    <w:basedOn w:val="Domylnaczcionkaakapitu"/>
    <w:uiPriority w:val="99"/>
    <w:semiHidden/>
    <w:unhideWhenUsed/>
    <w:rsid w:val="00667EA4"/>
    <w:rPr>
      <w:sz w:val="16"/>
      <w:szCs w:val="16"/>
    </w:rPr>
  </w:style>
  <w:style w:type="paragraph" w:styleId="Tekstkomentarza">
    <w:name w:val="annotation text"/>
    <w:basedOn w:val="Normalny"/>
    <w:link w:val="TekstkomentarzaZnak"/>
    <w:uiPriority w:val="99"/>
    <w:semiHidden/>
    <w:unhideWhenUsed/>
    <w:rsid w:val="00667EA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67EA4"/>
    <w:rPr>
      <w:sz w:val="20"/>
      <w:szCs w:val="20"/>
    </w:rPr>
  </w:style>
  <w:style w:type="paragraph" w:styleId="Tematkomentarza">
    <w:name w:val="annotation subject"/>
    <w:basedOn w:val="Tekstkomentarza"/>
    <w:next w:val="Tekstkomentarza"/>
    <w:link w:val="TematkomentarzaZnak"/>
    <w:uiPriority w:val="99"/>
    <w:semiHidden/>
    <w:unhideWhenUsed/>
    <w:rsid w:val="00667EA4"/>
    <w:rPr>
      <w:b/>
      <w:bCs/>
    </w:rPr>
  </w:style>
  <w:style w:type="character" w:customStyle="1" w:styleId="TematkomentarzaZnak">
    <w:name w:val="Temat komentarza Znak"/>
    <w:basedOn w:val="TekstkomentarzaZnak"/>
    <w:link w:val="Tematkomentarza"/>
    <w:uiPriority w:val="99"/>
    <w:semiHidden/>
    <w:rsid w:val="00667EA4"/>
    <w:rPr>
      <w:b/>
      <w:bCs/>
      <w:sz w:val="20"/>
      <w:szCs w:val="20"/>
    </w:rPr>
  </w:style>
  <w:style w:type="paragraph" w:customStyle="1" w:styleId="Default">
    <w:name w:val="Default"/>
    <w:rsid w:val="00C737D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60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DB706-4ADE-4CEF-96A7-94996CB9A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14375</TotalTime>
  <Pages>1</Pages>
  <Words>5407</Words>
  <Characters>32443</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Kiryluk</dc:creator>
  <cp:keywords/>
  <dc:description/>
  <cp:lastModifiedBy>Magdalena Kiryluk</cp:lastModifiedBy>
  <cp:revision>126</cp:revision>
  <cp:lastPrinted>2021-01-28T13:46:00Z</cp:lastPrinted>
  <dcterms:created xsi:type="dcterms:W3CDTF">2018-08-29T10:03:00Z</dcterms:created>
  <dcterms:modified xsi:type="dcterms:W3CDTF">2021-03-05T09:59:00Z</dcterms:modified>
</cp:coreProperties>
</file>